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C41905" w14:textId="77777777" w:rsidR="00545B37" w:rsidRDefault="00545B37" w:rsidP="00545B37"/>
    <w:p w14:paraId="2F00BEFE" w14:textId="77777777" w:rsidR="00D04DE9" w:rsidRDefault="00D04DE9" w:rsidP="00545B37"/>
    <w:tbl>
      <w:tblPr>
        <w:tblpPr w:leftFromText="141" w:rightFromText="141" w:vertAnchor="page" w:horzAnchor="margin" w:tblpXSpec="center" w:tblpY="901"/>
        <w:tblW w:w="10454" w:type="dxa"/>
        <w:shd w:val="clear" w:color="auto" w:fill="002060"/>
        <w:tblLayout w:type="fixed"/>
        <w:tblLook w:val="0000" w:firstRow="0" w:lastRow="0" w:firstColumn="0" w:lastColumn="0" w:noHBand="0" w:noVBand="0"/>
      </w:tblPr>
      <w:tblGrid>
        <w:gridCol w:w="10454"/>
      </w:tblGrid>
      <w:tr w:rsidR="00545B37" w:rsidRPr="005A31AB" w14:paraId="541FE44B" w14:textId="77777777" w:rsidTr="00E00A91">
        <w:trPr>
          <w:trHeight w:val="1386"/>
        </w:trPr>
        <w:tc>
          <w:tcPr>
            <w:tcW w:w="10454" w:type="dxa"/>
            <w:tcBorders>
              <w:top w:val="single" w:sz="4" w:space="0" w:color="000000"/>
              <w:left w:val="single" w:sz="4" w:space="0" w:color="000000"/>
              <w:bottom w:val="single" w:sz="4" w:space="0" w:color="000000"/>
              <w:right w:val="single" w:sz="4" w:space="0" w:color="000000"/>
            </w:tcBorders>
            <w:shd w:val="clear" w:color="auto" w:fill="FFA520"/>
          </w:tcPr>
          <w:p w14:paraId="20B8B581" w14:textId="0165D3A1" w:rsidR="00721EF7" w:rsidRDefault="00721EF7" w:rsidP="00A94592">
            <w:pPr>
              <w:rPr>
                <w:rFonts w:ascii="Arial" w:hAnsi="Arial" w:cs="Arial"/>
                <w:b/>
                <w:color w:val="FFFFFF"/>
                <w:sz w:val="64"/>
                <w:szCs w:val="64"/>
              </w:rPr>
            </w:pPr>
          </w:p>
          <w:p w14:paraId="544595BA" w14:textId="77777777" w:rsidR="00721EF7" w:rsidRDefault="00655477" w:rsidP="00211A2D">
            <w:pPr>
              <w:jc w:val="center"/>
              <w:rPr>
                <w:rFonts w:ascii="Arial" w:hAnsi="Arial" w:cs="Arial"/>
                <w:b/>
                <w:color w:val="FFFFFF"/>
                <w:sz w:val="64"/>
                <w:szCs w:val="64"/>
              </w:rPr>
            </w:pPr>
            <w:r>
              <w:rPr>
                <w:rFonts w:ascii="Arial" w:hAnsi="Arial" w:cs="Arial"/>
                <w:b/>
                <w:color w:val="FFFFFF"/>
                <w:sz w:val="64"/>
                <w:szCs w:val="64"/>
              </w:rPr>
              <w:t xml:space="preserve">FORMATION RÉGIONALE </w:t>
            </w:r>
          </w:p>
          <w:p w14:paraId="3D9DE2F2" w14:textId="4C3EC5E2" w:rsidR="00545B37" w:rsidRPr="006F6199" w:rsidRDefault="00655477" w:rsidP="00211A2D">
            <w:pPr>
              <w:jc w:val="center"/>
              <w:rPr>
                <w:rFonts w:ascii="Arial" w:hAnsi="Arial" w:cs="Arial"/>
                <w:b/>
                <w:i/>
                <w:iCs/>
                <w:color w:val="FFFFFF"/>
                <w:sz w:val="64"/>
                <w:szCs w:val="64"/>
              </w:rPr>
            </w:pPr>
            <w:r w:rsidRPr="006F6199">
              <w:rPr>
                <w:rFonts w:ascii="Arial" w:hAnsi="Arial" w:cs="Arial"/>
                <w:b/>
                <w:i/>
                <w:iCs/>
                <w:color w:val="FFFFFF"/>
                <w:sz w:val="64"/>
                <w:szCs w:val="64"/>
              </w:rPr>
              <w:t>202</w:t>
            </w:r>
            <w:r w:rsidR="00E00A91">
              <w:rPr>
                <w:rFonts w:ascii="Arial" w:hAnsi="Arial" w:cs="Arial"/>
                <w:b/>
                <w:i/>
                <w:iCs/>
                <w:color w:val="FFFFFF"/>
                <w:sz w:val="64"/>
                <w:szCs w:val="64"/>
              </w:rPr>
              <w:t>4</w:t>
            </w:r>
            <w:r w:rsidR="006F6199" w:rsidRPr="006F6199">
              <w:rPr>
                <w:rFonts w:ascii="Arial" w:hAnsi="Arial" w:cs="Arial"/>
                <w:b/>
                <w:i/>
                <w:iCs/>
                <w:color w:val="FFFFFF"/>
                <w:sz w:val="64"/>
                <w:szCs w:val="64"/>
              </w:rPr>
              <w:t xml:space="preserve"> - 202</w:t>
            </w:r>
            <w:r w:rsidR="00E00A91">
              <w:rPr>
                <w:rFonts w:ascii="Arial" w:hAnsi="Arial" w:cs="Arial"/>
                <w:b/>
                <w:i/>
                <w:iCs/>
                <w:color w:val="FFFFFF"/>
                <w:sz w:val="64"/>
                <w:szCs w:val="64"/>
              </w:rPr>
              <w:t>5</w:t>
            </w:r>
          </w:p>
          <w:p w14:paraId="6D183115" w14:textId="77777777" w:rsidR="00545B37" w:rsidRPr="00543633" w:rsidRDefault="00545B37" w:rsidP="004073DE">
            <w:pPr>
              <w:jc w:val="center"/>
              <w:rPr>
                <w:b/>
                <w:color w:val="FFFFFF"/>
                <w:sz w:val="44"/>
              </w:rPr>
            </w:pPr>
          </w:p>
        </w:tc>
      </w:tr>
    </w:tbl>
    <w:p w14:paraId="66860036" w14:textId="77777777" w:rsidR="00545B37" w:rsidRDefault="00545B37" w:rsidP="00545B37">
      <w:pPr>
        <w:jc w:val="both"/>
        <w:rPr>
          <w:rFonts w:ascii="Arial" w:hAnsi="Arial" w:cs="Arial"/>
          <w:color w:val="2F5496"/>
          <w:sz w:val="40"/>
          <w:szCs w:val="40"/>
        </w:rPr>
      </w:pPr>
    </w:p>
    <w:p w14:paraId="3DC31832" w14:textId="77777777" w:rsidR="00545B37" w:rsidRPr="005A31AB" w:rsidRDefault="00545B37" w:rsidP="00545B37">
      <w:pPr>
        <w:jc w:val="both"/>
        <w:rPr>
          <w:rFonts w:ascii="Arial" w:hAnsi="Arial" w:cs="Arial"/>
          <w:color w:val="2F5496"/>
          <w:sz w:val="40"/>
          <w:szCs w:val="40"/>
        </w:rPr>
      </w:pPr>
    </w:p>
    <w:p w14:paraId="00840452" w14:textId="77777777" w:rsidR="00545B37" w:rsidRDefault="00545B37" w:rsidP="00545B37">
      <w:pPr>
        <w:jc w:val="both"/>
        <w:rPr>
          <w:rFonts w:ascii="Arial" w:hAnsi="Arial" w:cs="Arial"/>
          <w:sz w:val="40"/>
          <w:szCs w:val="40"/>
        </w:rPr>
      </w:pPr>
    </w:p>
    <w:p w14:paraId="63A65C35" w14:textId="77777777" w:rsidR="00545B37" w:rsidRDefault="0091421F" w:rsidP="00545B37">
      <w:pPr>
        <w:jc w:val="center"/>
        <w:rPr>
          <w:rFonts w:ascii="Arial" w:hAnsi="Arial" w:cs="Arial"/>
          <w:sz w:val="40"/>
          <w:szCs w:val="40"/>
        </w:rPr>
      </w:pPr>
      <w:r>
        <w:rPr>
          <w:rFonts w:ascii="Arial" w:hAnsi="Arial" w:cs="Arial"/>
          <w:noProof/>
          <w:sz w:val="40"/>
          <w:szCs w:val="40"/>
        </w:rPr>
        <w:drawing>
          <wp:inline distT="0" distB="0" distL="0" distR="0" wp14:anchorId="0ED99E3F" wp14:editId="4D9896CD">
            <wp:extent cx="5074920" cy="4099560"/>
            <wp:effectExtent l="19050" t="0" r="0" b="0"/>
            <wp:docPr id="4" name="Image 1" descr="Logo Ligue PACA_A uti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Ligue PACA_A utiliser"/>
                    <pic:cNvPicPr>
                      <a:picLocks noChangeAspect="1" noChangeArrowheads="1"/>
                    </pic:cNvPicPr>
                  </pic:nvPicPr>
                  <pic:blipFill>
                    <a:blip r:embed="rId8" cstate="print"/>
                    <a:srcRect/>
                    <a:stretch>
                      <a:fillRect/>
                    </a:stretch>
                  </pic:blipFill>
                  <pic:spPr bwMode="auto">
                    <a:xfrm>
                      <a:off x="0" y="0"/>
                      <a:ext cx="5074920" cy="4099560"/>
                    </a:xfrm>
                    <a:prstGeom prst="rect">
                      <a:avLst/>
                    </a:prstGeom>
                    <a:noFill/>
                    <a:ln w="9525">
                      <a:noFill/>
                      <a:miter lim="800000"/>
                      <a:headEnd/>
                      <a:tailEnd/>
                    </a:ln>
                  </pic:spPr>
                </pic:pic>
              </a:graphicData>
            </a:graphic>
          </wp:inline>
        </w:drawing>
      </w:r>
    </w:p>
    <w:p w14:paraId="3F947F74" w14:textId="77777777" w:rsidR="00545B37" w:rsidRDefault="00545B37" w:rsidP="00545B37">
      <w:pPr>
        <w:jc w:val="center"/>
        <w:rPr>
          <w:rFonts w:ascii="Arial" w:hAnsi="Arial" w:cs="Arial"/>
          <w:sz w:val="40"/>
          <w:szCs w:val="40"/>
        </w:rPr>
      </w:pPr>
    </w:p>
    <w:p w14:paraId="3EEA552A" w14:textId="77777777" w:rsidR="00545B37" w:rsidRDefault="00545B37" w:rsidP="00545B37">
      <w:pPr>
        <w:pStyle w:val="Pieddepage"/>
        <w:jc w:val="center"/>
        <w:rPr>
          <w:rFonts w:ascii="Arial" w:hAnsi="Arial" w:cs="Arial"/>
          <w:sz w:val="20"/>
          <w:szCs w:val="20"/>
        </w:rPr>
      </w:pPr>
    </w:p>
    <w:p w14:paraId="3ED2142F" w14:textId="1F66469C" w:rsidR="00545B37" w:rsidRPr="007A6AE6" w:rsidRDefault="007A6AE6" w:rsidP="00545B37">
      <w:pPr>
        <w:pStyle w:val="Pieddepage"/>
        <w:jc w:val="center"/>
        <w:rPr>
          <w:rFonts w:ascii="Arial" w:hAnsi="Arial" w:cs="Arial"/>
          <w:b/>
          <w:bCs/>
        </w:rPr>
      </w:pPr>
      <w:r w:rsidRPr="007A6AE6">
        <w:rPr>
          <w:rFonts w:ascii="Arial" w:hAnsi="Arial" w:cs="Arial"/>
          <w:b/>
          <w:bCs/>
        </w:rPr>
        <w:t xml:space="preserve">Actualisé le </w:t>
      </w:r>
      <w:r w:rsidR="00E00A91">
        <w:rPr>
          <w:rFonts w:ascii="Arial" w:hAnsi="Arial" w:cs="Arial"/>
          <w:b/>
          <w:bCs/>
        </w:rPr>
        <w:t>01</w:t>
      </w:r>
      <w:r w:rsidR="003E0AC5">
        <w:rPr>
          <w:rFonts w:ascii="Arial" w:hAnsi="Arial" w:cs="Arial"/>
          <w:b/>
          <w:bCs/>
        </w:rPr>
        <w:t xml:space="preserve"> ju</w:t>
      </w:r>
      <w:r w:rsidR="00E00A91">
        <w:rPr>
          <w:rFonts w:ascii="Arial" w:hAnsi="Arial" w:cs="Arial"/>
          <w:b/>
          <w:bCs/>
        </w:rPr>
        <w:t>illet 2024</w:t>
      </w:r>
    </w:p>
    <w:p w14:paraId="1C5D2671" w14:textId="77777777" w:rsidR="00545B37" w:rsidRDefault="00545B37" w:rsidP="00545B37">
      <w:pPr>
        <w:pStyle w:val="Pieddepage"/>
        <w:jc w:val="center"/>
        <w:rPr>
          <w:rFonts w:ascii="Arial" w:hAnsi="Arial" w:cs="Arial"/>
          <w:sz w:val="20"/>
          <w:szCs w:val="20"/>
        </w:rPr>
      </w:pPr>
    </w:p>
    <w:p w14:paraId="3C988EF3" w14:textId="77777777" w:rsidR="007A6AE6" w:rsidRDefault="007A6AE6" w:rsidP="00545B37">
      <w:pPr>
        <w:pStyle w:val="Pieddepage"/>
        <w:jc w:val="center"/>
        <w:rPr>
          <w:rFonts w:ascii="Arial" w:hAnsi="Arial" w:cs="Arial"/>
          <w:sz w:val="20"/>
          <w:szCs w:val="20"/>
        </w:rPr>
      </w:pPr>
    </w:p>
    <w:p w14:paraId="43B0C835" w14:textId="3A748395" w:rsidR="007A6AE6" w:rsidRDefault="007A6AE6" w:rsidP="00545B37">
      <w:pPr>
        <w:pStyle w:val="Pieddepage"/>
        <w:jc w:val="center"/>
        <w:rPr>
          <w:rFonts w:ascii="Arial" w:hAnsi="Arial" w:cs="Arial"/>
          <w:sz w:val="20"/>
          <w:szCs w:val="20"/>
        </w:rPr>
      </w:pPr>
    </w:p>
    <w:p w14:paraId="22E8B888" w14:textId="54FC10B2" w:rsidR="00A94592" w:rsidRDefault="00A94592" w:rsidP="00545B37">
      <w:pPr>
        <w:pStyle w:val="Pieddepage"/>
        <w:jc w:val="center"/>
        <w:rPr>
          <w:rFonts w:ascii="Arial" w:hAnsi="Arial" w:cs="Arial"/>
          <w:sz w:val="20"/>
          <w:szCs w:val="20"/>
        </w:rPr>
      </w:pPr>
    </w:p>
    <w:p w14:paraId="65196DF4" w14:textId="77777777" w:rsidR="00A94592" w:rsidRDefault="00A94592" w:rsidP="00545B37">
      <w:pPr>
        <w:pStyle w:val="Pieddepage"/>
        <w:jc w:val="center"/>
        <w:rPr>
          <w:rFonts w:ascii="Arial" w:hAnsi="Arial" w:cs="Arial"/>
          <w:sz w:val="20"/>
          <w:szCs w:val="20"/>
        </w:rPr>
      </w:pPr>
    </w:p>
    <w:p w14:paraId="6FFD817A" w14:textId="77777777" w:rsidR="00545B37" w:rsidRDefault="00545B37" w:rsidP="00545B37">
      <w:pPr>
        <w:pStyle w:val="Pieddepage"/>
        <w:jc w:val="center"/>
        <w:rPr>
          <w:rFonts w:ascii="Arial" w:hAnsi="Arial" w:cs="Arial"/>
          <w:sz w:val="20"/>
          <w:szCs w:val="20"/>
        </w:rPr>
      </w:pPr>
    </w:p>
    <w:p w14:paraId="6B5D188F" w14:textId="77777777" w:rsidR="00545B37" w:rsidRPr="00CA2452" w:rsidRDefault="00545B37" w:rsidP="00545B37">
      <w:pPr>
        <w:pStyle w:val="Pieddepage"/>
        <w:jc w:val="center"/>
        <w:rPr>
          <w:rFonts w:ascii="Arial" w:hAnsi="Arial" w:cs="Arial"/>
          <w:sz w:val="20"/>
          <w:szCs w:val="20"/>
        </w:rPr>
      </w:pPr>
      <w:r w:rsidRPr="00CA2452">
        <w:rPr>
          <w:rFonts w:ascii="Arial" w:hAnsi="Arial" w:cs="Arial"/>
          <w:sz w:val="20"/>
          <w:szCs w:val="20"/>
        </w:rPr>
        <w:t>Ligue Provence – Alpes – Côte d’Azur de Triathlon</w:t>
      </w:r>
    </w:p>
    <w:p w14:paraId="6D840DDF" w14:textId="77777777" w:rsidR="00545B37" w:rsidRPr="00CA2452" w:rsidRDefault="00545B37" w:rsidP="00545B37">
      <w:pPr>
        <w:pStyle w:val="Pieddepage"/>
        <w:jc w:val="center"/>
        <w:rPr>
          <w:rFonts w:ascii="Arial" w:hAnsi="Arial" w:cs="Arial"/>
          <w:sz w:val="20"/>
          <w:szCs w:val="20"/>
        </w:rPr>
      </w:pPr>
      <w:r w:rsidRPr="00CA2452">
        <w:rPr>
          <w:rFonts w:ascii="Arial" w:hAnsi="Arial" w:cs="Arial"/>
          <w:sz w:val="20"/>
          <w:szCs w:val="20"/>
        </w:rPr>
        <w:t xml:space="preserve">Centre d’affaires La Valentine – 7 </w:t>
      </w:r>
      <w:proofErr w:type="gramStart"/>
      <w:r w:rsidRPr="00CA2452">
        <w:rPr>
          <w:rFonts w:ascii="Arial" w:hAnsi="Arial" w:cs="Arial"/>
          <w:sz w:val="20"/>
          <w:szCs w:val="20"/>
        </w:rPr>
        <w:t>montée</w:t>
      </w:r>
      <w:proofErr w:type="gramEnd"/>
      <w:r w:rsidRPr="00CA2452">
        <w:rPr>
          <w:rFonts w:ascii="Arial" w:hAnsi="Arial" w:cs="Arial"/>
          <w:sz w:val="20"/>
          <w:szCs w:val="20"/>
        </w:rPr>
        <w:t xml:space="preserve"> du commandant de Robien</w:t>
      </w:r>
    </w:p>
    <w:p w14:paraId="0BBF27DF" w14:textId="1D70124E" w:rsidR="007A6AE6" w:rsidRDefault="00545B37" w:rsidP="00B95105">
      <w:pPr>
        <w:pStyle w:val="Pieddepage"/>
        <w:jc w:val="center"/>
        <w:rPr>
          <w:rFonts w:ascii="Arial" w:hAnsi="Arial" w:cs="Arial"/>
          <w:sz w:val="20"/>
          <w:szCs w:val="20"/>
        </w:rPr>
      </w:pPr>
      <w:r w:rsidRPr="00CA2452">
        <w:rPr>
          <w:rFonts w:ascii="Arial" w:hAnsi="Arial" w:cs="Arial"/>
          <w:sz w:val="20"/>
          <w:szCs w:val="20"/>
        </w:rPr>
        <w:t>13011 Marseille</w:t>
      </w:r>
    </w:p>
    <w:p w14:paraId="3F693A81" w14:textId="44C31AA1" w:rsidR="00545B37" w:rsidRPr="00CA2452" w:rsidRDefault="00000000" w:rsidP="00545B37">
      <w:pPr>
        <w:pStyle w:val="Pieddepage"/>
        <w:jc w:val="center"/>
        <w:rPr>
          <w:rFonts w:ascii="Arial" w:hAnsi="Arial" w:cs="Arial"/>
          <w:sz w:val="20"/>
          <w:szCs w:val="20"/>
        </w:rPr>
      </w:pPr>
      <w:hyperlink r:id="rId9" w:history="1">
        <w:r w:rsidR="00C34C91" w:rsidRPr="00DD7A1D">
          <w:rPr>
            <w:rStyle w:val="Lienhypertexte"/>
            <w:rFonts w:ascii="Arial" w:hAnsi="Arial" w:cs="Arial"/>
            <w:sz w:val="20"/>
            <w:szCs w:val="20"/>
          </w:rPr>
          <w:t>contact@triathlonprovencealpescotedazur.com</w:t>
        </w:r>
      </w:hyperlink>
      <w:r w:rsidR="00545B37">
        <w:rPr>
          <w:rFonts w:ascii="Arial" w:hAnsi="Arial" w:cs="Arial"/>
          <w:sz w:val="20"/>
          <w:szCs w:val="20"/>
        </w:rPr>
        <w:t xml:space="preserve"> - 09 51 95 98 64</w:t>
      </w:r>
    </w:p>
    <w:p w14:paraId="43D42F6E" w14:textId="50131BE8" w:rsidR="00211A2D" w:rsidRPr="00C5546F" w:rsidRDefault="00000000" w:rsidP="00C5546F">
      <w:pPr>
        <w:pStyle w:val="Pieddepage"/>
        <w:jc w:val="center"/>
        <w:rPr>
          <w:rFonts w:ascii="Arial" w:hAnsi="Arial" w:cs="Arial"/>
          <w:sz w:val="20"/>
          <w:szCs w:val="20"/>
        </w:rPr>
      </w:pPr>
      <w:hyperlink r:id="rId10" w:history="1">
        <w:r w:rsidR="00C34C91" w:rsidRPr="00DD7A1D">
          <w:rPr>
            <w:rStyle w:val="Lienhypertexte"/>
            <w:rFonts w:ascii="Arial" w:hAnsi="Arial" w:cs="Arial"/>
            <w:sz w:val="20"/>
            <w:szCs w:val="20"/>
          </w:rPr>
          <w:t>www.triathlonprovencealpescotedazur.com</w:t>
        </w:r>
      </w:hyperlink>
    </w:p>
    <w:tbl>
      <w:tblPr>
        <w:tblpPr w:leftFromText="141" w:rightFromText="141" w:vertAnchor="page" w:horzAnchor="margin" w:tblpY="1201"/>
        <w:tblW w:w="10454" w:type="dxa"/>
        <w:shd w:val="clear" w:color="auto" w:fill="002060"/>
        <w:tblLayout w:type="fixed"/>
        <w:tblLook w:val="0000" w:firstRow="0" w:lastRow="0" w:firstColumn="0" w:lastColumn="0" w:noHBand="0" w:noVBand="0"/>
      </w:tblPr>
      <w:tblGrid>
        <w:gridCol w:w="10454"/>
      </w:tblGrid>
      <w:tr w:rsidR="00B23965" w:rsidRPr="005A31AB" w14:paraId="1C8EBCDB" w14:textId="77777777" w:rsidTr="00E00A91">
        <w:trPr>
          <w:trHeight w:val="1386"/>
        </w:trPr>
        <w:tc>
          <w:tcPr>
            <w:tcW w:w="10454" w:type="dxa"/>
            <w:tcBorders>
              <w:top w:val="single" w:sz="4" w:space="0" w:color="000000"/>
              <w:left w:val="single" w:sz="4" w:space="0" w:color="000000"/>
              <w:bottom w:val="single" w:sz="4" w:space="0" w:color="000000"/>
              <w:right w:val="single" w:sz="4" w:space="0" w:color="000000"/>
            </w:tcBorders>
            <w:shd w:val="clear" w:color="auto" w:fill="FFA520"/>
          </w:tcPr>
          <w:p w14:paraId="3E2C56F8" w14:textId="6DB0A6EC" w:rsidR="00B23965" w:rsidRPr="008B7368" w:rsidRDefault="00683080" w:rsidP="00B23965">
            <w:pPr>
              <w:pStyle w:val="Titre1"/>
              <w:jc w:val="center"/>
              <w:rPr>
                <w:rFonts w:ascii="Arial" w:hAnsi="Arial" w:cs="Arial"/>
                <w:color w:val="FFFFFF" w:themeColor="background1"/>
                <w:sz w:val="64"/>
                <w:szCs w:val="64"/>
              </w:rPr>
            </w:pPr>
            <w:bookmarkStart w:id="0" w:name="_Toc44268442"/>
            <w:bookmarkStart w:id="1" w:name="_Toc76026442"/>
            <w:r>
              <w:rPr>
                <w:rFonts w:ascii="Arial" w:hAnsi="Arial" w:cs="Arial"/>
                <w:color w:val="FFFFFF" w:themeColor="background1"/>
                <w:sz w:val="64"/>
                <w:szCs w:val="64"/>
              </w:rPr>
              <w:lastRenderedPageBreak/>
              <w:t>G</w:t>
            </w:r>
            <w:r w:rsidR="00620CED">
              <w:rPr>
                <w:rFonts w:ascii="Arial" w:hAnsi="Arial" w:cs="Arial"/>
                <w:color w:val="FFFFFF" w:themeColor="background1"/>
                <w:sz w:val="64"/>
                <w:szCs w:val="64"/>
              </w:rPr>
              <w:t>É</w:t>
            </w:r>
            <w:r>
              <w:rPr>
                <w:rFonts w:ascii="Arial" w:hAnsi="Arial" w:cs="Arial"/>
                <w:color w:val="FFFFFF" w:themeColor="background1"/>
                <w:sz w:val="64"/>
                <w:szCs w:val="64"/>
              </w:rPr>
              <w:t>N</w:t>
            </w:r>
            <w:r w:rsidR="00620CED">
              <w:rPr>
                <w:rFonts w:ascii="Arial" w:hAnsi="Arial" w:cs="Arial"/>
                <w:color w:val="FFFFFF" w:themeColor="background1"/>
                <w:sz w:val="64"/>
                <w:szCs w:val="64"/>
              </w:rPr>
              <w:t>É</w:t>
            </w:r>
            <w:r>
              <w:rPr>
                <w:rFonts w:ascii="Arial" w:hAnsi="Arial" w:cs="Arial"/>
                <w:color w:val="FFFFFF" w:themeColor="background1"/>
                <w:sz w:val="64"/>
                <w:szCs w:val="64"/>
              </w:rPr>
              <w:t>RALITÉS</w:t>
            </w:r>
            <w:bookmarkEnd w:id="0"/>
            <w:bookmarkEnd w:id="1"/>
          </w:p>
          <w:p w14:paraId="461130ED" w14:textId="77777777" w:rsidR="00B23965" w:rsidRPr="00543633" w:rsidRDefault="00B23965" w:rsidP="00B23965">
            <w:pPr>
              <w:jc w:val="center"/>
              <w:rPr>
                <w:b/>
                <w:color w:val="FFFFFF"/>
                <w:sz w:val="44"/>
              </w:rPr>
            </w:pPr>
          </w:p>
        </w:tc>
      </w:tr>
    </w:tbl>
    <w:p w14:paraId="55F6839A" w14:textId="77777777" w:rsidR="003607E3" w:rsidRDefault="003607E3" w:rsidP="00683080">
      <w:pPr>
        <w:pStyle w:val="Titre2"/>
        <w:spacing w:before="0"/>
        <w:rPr>
          <w:rFonts w:ascii="Arial" w:hAnsi="Arial" w:cs="Arial"/>
          <w:color w:val="000000" w:themeColor="text1"/>
          <w:sz w:val="24"/>
          <w:u w:val="single"/>
        </w:rPr>
      </w:pPr>
      <w:bookmarkStart w:id="2" w:name="_Toc44268443"/>
      <w:bookmarkStart w:id="3" w:name="_Toc44268806"/>
      <w:bookmarkStart w:id="4" w:name="_Toc75793351"/>
      <w:bookmarkStart w:id="5" w:name="_Toc76026190"/>
      <w:bookmarkStart w:id="6" w:name="_Toc76026443"/>
    </w:p>
    <w:p w14:paraId="4F581F3D" w14:textId="44887584" w:rsidR="00683080" w:rsidRPr="00683080" w:rsidRDefault="004D4407" w:rsidP="00D91442">
      <w:pPr>
        <w:pStyle w:val="Titre2"/>
        <w:numPr>
          <w:ilvl w:val="0"/>
          <w:numId w:val="26"/>
        </w:numPr>
        <w:spacing w:before="0"/>
        <w:rPr>
          <w:rFonts w:ascii="Arial" w:hAnsi="Arial" w:cs="Arial"/>
          <w:color w:val="000000" w:themeColor="text1"/>
          <w:sz w:val="24"/>
          <w:u w:val="single"/>
        </w:rPr>
      </w:pPr>
      <w:r>
        <w:rPr>
          <w:rFonts w:ascii="Arial" w:hAnsi="Arial" w:cs="Arial"/>
          <w:color w:val="000000" w:themeColor="text1"/>
          <w:sz w:val="24"/>
          <w:u w:val="single"/>
        </w:rPr>
        <w:t>INTRODUCTION</w:t>
      </w:r>
      <w:bookmarkEnd w:id="2"/>
      <w:bookmarkEnd w:id="3"/>
      <w:bookmarkEnd w:id="4"/>
      <w:bookmarkEnd w:id="5"/>
      <w:bookmarkEnd w:id="6"/>
    </w:p>
    <w:p w14:paraId="02B35310" w14:textId="77777777" w:rsidR="00373194" w:rsidRPr="008B7368" w:rsidRDefault="00373194" w:rsidP="008B7368">
      <w:pPr>
        <w:pStyle w:val="Titre2"/>
        <w:spacing w:before="0"/>
        <w:rPr>
          <w:rFonts w:ascii="Arial" w:hAnsi="Arial" w:cs="Arial"/>
          <w:color w:val="000000" w:themeColor="text1"/>
          <w:sz w:val="24"/>
          <w:u w:val="single"/>
        </w:rPr>
      </w:pPr>
    </w:p>
    <w:p w14:paraId="1D54FE3C" w14:textId="3B15B3EB" w:rsidR="00683080" w:rsidRDefault="00683080" w:rsidP="00683080">
      <w:pPr>
        <w:jc w:val="both"/>
        <w:rPr>
          <w:rFonts w:ascii="Arial" w:hAnsi="Arial" w:cs="Arial"/>
        </w:rPr>
      </w:pPr>
      <w:r w:rsidRPr="00210227">
        <w:rPr>
          <w:rFonts w:ascii="Arial" w:hAnsi="Arial" w:cs="Arial"/>
        </w:rPr>
        <w:t>La Ligue Provence – Alpes – Côte d’Azur de Triathlon</w:t>
      </w:r>
      <w:r w:rsidR="004D4407">
        <w:rPr>
          <w:rFonts w:ascii="Arial" w:hAnsi="Arial" w:cs="Arial"/>
        </w:rPr>
        <w:t xml:space="preserve"> (</w:t>
      </w:r>
      <w:r w:rsidR="00C34C91">
        <w:rPr>
          <w:rFonts w:ascii="Arial" w:hAnsi="Arial" w:cs="Arial"/>
        </w:rPr>
        <w:t>LIGUE</w:t>
      </w:r>
      <w:r w:rsidR="004D4407">
        <w:rPr>
          <w:rFonts w:ascii="Arial" w:hAnsi="Arial" w:cs="Arial"/>
        </w:rPr>
        <w:t>)</w:t>
      </w:r>
      <w:r w:rsidRPr="00210227">
        <w:rPr>
          <w:rFonts w:ascii="Arial" w:hAnsi="Arial" w:cs="Arial"/>
        </w:rPr>
        <w:t xml:space="preserve"> propose une offre de formation</w:t>
      </w:r>
      <w:r w:rsidR="00773F30">
        <w:rPr>
          <w:rFonts w:ascii="Arial" w:hAnsi="Arial" w:cs="Arial"/>
        </w:rPr>
        <w:t>s</w:t>
      </w:r>
      <w:r w:rsidRPr="00210227">
        <w:rPr>
          <w:rFonts w:ascii="Arial" w:hAnsi="Arial" w:cs="Arial"/>
        </w:rPr>
        <w:t xml:space="preserve"> à destination des éducateurs bénévoles ou professionnels. Quel que soit votre projet ou celui de votre structure affiliée à la Fédération Française de Triathlon</w:t>
      </w:r>
      <w:r w:rsidR="00EA3674">
        <w:rPr>
          <w:rFonts w:ascii="Arial" w:hAnsi="Arial" w:cs="Arial"/>
        </w:rPr>
        <w:t xml:space="preserve"> (FFTRI)</w:t>
      </w:r>
      <w:r w:rsidRPr="00210227">
        <w:rPr>
          <w:rFonts w:ascii="Arial" w:hAnsi="Arial" w:cs="Arial"/>
        </w:rPr>
        <w:t xml:space="preserve">, le </w:t>
      </w:r>
      <w:r w:rsidR="004D4407">
        <w:rPr>
          <w:rFonts w:ascii="Arial" w:hAnsi="Arial" w:cs="Arial"/>
        </w:rPr>
        <w:t>directeur général</w:t>
      </w:r>
      <w:r w:rsidRPr="00210227">
        <w:rPr>
          <w:rFonts w:ascii="Arial" w:hAnsi="Arial" w:cs="Arial"/>
        </w:rPr>
        <w:t xml:space="preserve"> de</w:t>
      </w:r>
      <w:r w:rsidR="004D4407">
        <w:rPr>
          <w:rFonts w:ascii="Arial" w:hAnsi="Arial" w:cs="Arial"/>
        </w:rPr>
        <w:t xml:space="preserve"> </w:t>
      </w:r>
      <w:r w:rsidR="00C34C91">
        <w:rPr>
          <w:rFonts w:ascii="Arial" w:hAnsi="Arial" w:cs="Arial"/>
        </w:rPr>
        <w:t>la LIGUE</w:t>
      </w:r>
      <w:r w:rsidRPr="00210227">
        <w:rPr>
          <w:rFonts w:ascii="Arial" w:hAnsi="Arial" w:cs="Arial"/>
        </w:rPr>
        <w:t xml:space="preserve"> sera votre interlocuteur pour vous accompagner au mieux (</w:t>
      </w:r>
      <w:hyperlink r:id="rId11" w:history="1">
        <w:r w:rsidR="00C34C91" w:rsidRPr="00DD7A1D">
          <w:rPr>
            <w:rStyle w:val="Lienhypertexte"/>
            <w:rFonts w:ascii="Arial" w:hAnsi="Arial" w:cs="Arial"/>
          </w:rPr>
          <w:t>vpaoli@triathlonprovencealpescotedazur.com</w:t>
        </w:r>
      </w:hyperlink>
      <w:r w:rsidR="0082308E">
        <w:rPr>
          <w:rFonts w:ascii="Arial" w:hAnsi="Arial" w:cs="Arial"/>
        </w:rPr>
        <w:t>).</w:t>
      </w:r>
    </w:p>
    <w:p w14:paraId="34D43444" w14:textId="77777777" w:rsidR="004D4407" w:rsidRDefault="004D4407" w:rsidP="00683080">
      <w:pPr>
        <w:jc w:val="both"/>
        <w:rPr>
          <w:rFonts w:ascii="Arial" w:hAnsi="Arial" w:cs="Arial"/>
        </w:rPr>
      </w:pPr>
    </w:p>
    <w:p w14:paraId="60A9FC4B" w14:textId="35547B26" w:rsidR="00683080" w:rsidRPr="00683080" w:rsidRDefault="004D4407" w:rsidP="00D91442">
      <w:pPr>
        <w:pStyle w:val="Titre2"/>
        <w:numPr>
          <w:ilvl w:val="0"/>
          <w:numId w:val="26"/>
        </w:numPr>
        <w:spacing w:before="0"/>
        <w:rPr>
          <w:rFonts w:ascii="Arial" w:hAnsi="Arial" w:cs="Arial"/>
          <w:color w:val="000000" w:themeColor="text1"/>
          <w:sz w:val="24"/>
          <w:u w:val="single"/>
        </w:rPr>
      </w:pPr>
      <w:bookmarkStart w:id="7" w:name="_Toc44268444"/>
      <w:bookmarkStart w:id="8" w:name="_Toc44268807"/>
      <w:bookmarkStart w:id="9" w:name="_Toc75793352"/>
      <w:bookmarkStart w:id="10" w:name="_Toc76026191"/>
      <w:bookmarkStart w:id="11" w:name="_Toc76026444"/>
      <w:r w:rsidRPr="00683080">
        <w:rPr>
          <w:rFonts w:ascii="Arial" w:hAnsi="Arial" w:cs="Arial"/>
          <w:color w:val="000000" w:themeColor="text1"/>
          <w:sz w:val="24"/>
          <w:u w:val="single"/>
        </w:rPr>
        <w:t>R</w:t>
      </w:r>
      <w:r w:rsidR="003607E3">
        <w:rPr>
          <w:rFonts w:ascii="Arial" w:hAnsi="Arial" w:cs="Arial"/>
          <w:color w:val="000000" w:themeColor="text1"/>
          <w:sz w:val="24"/>
          <w:u w:val="single"/>
        </w:rPr>
        <w:t>É</w:t>
      </w:r>
      <w:r w:rsidRPr="00683080">
        <w:rPr>
          <w:rFonts w:ascii="Arial" w:hAnsi="Arial" w:cs="Arial"/>
          <w:color w:val="000000" w:themeColor="text1"/>
          <w:sz w:val="24"/>
          <w:u w:val="single"/>
        </w:rPr>
        <w:t>NOVATION DE LA FORMATION FEDERALE 2020-202</w:t>
      </w:r>
      <w:bookmarkEnd w:id="7"/>
      <w:bookmarkEnd w:id="8"/>
      <w:bookmarkEnd w:id="9"/>
      <w:bookmarkEnd w:id="10"/>
      <w:bookmarkEnd w:id="11"/>
      <w:r w:rsidR="00E00A91">
        <w:rPr>
          <w:rFonts w:ascii="Arial" w:hAnsi="Arial" w:cs="Arial"/>
          <w:color w:val="000000" w:themeColor="text1"/>
          <w:sz w:val="24"/>
          <w:u w:val="single"/>
        </w:rPr>
        <w:t>4</w:t>
      </w:r>
    </w:p>
    <w:p w14:paraId="7440A16F" w14:textId="77777777" w:rsidR="00683080" w:rsidRDefault="00683080" w:rsidP="00683080">
      <w:pPr>
        <w:jc w:val="both"/>
        <w:rPr>
          <w:rFonts w:ascii="Arial" w:hAnsi="Arial" w:cs="Arial"/>
          <w:b/>
        </w:rPr>
      </w:pPr>
    </w:p>
    <w:p w14:paraId="7658BD8D" w14:textId="25CB598A" w:rsidR="00683080" w:rsidRDefault="00683080" w:rsidP="00683080">
      <w:pPr>
        <w:jc w:val="both"/>
        <w:rPr>
          <w:rFonts w:ascii="Arial" w:hAnsi="Arial" w:cs="Arial"/>
        </w:rPr>
      </w:pPr>
      <w:r w:rsidRPr="006F4C80">
        <w:rPr>
          <w:rFonts w:ascii="Arial" w:hAnsi="Arial" w:cs="Arial"/>
        </w:rPr>
        <w:t>Instauré</w:t>
      </w:r>
      <w:r w:rsidR="00DE7876" w:rsidRPr="00925B10">
        <w:rPr>
          <w:rFonts w:ascii="Arial" w:hAnsi="Arial" w:cs="Arial"/>
        </w:rPr>
        <w:t>e</w:t>
      </w:r>
      <w:r w:rsidRPr="006F4C80">
        <w:rPr>
          <w:rFonts w:ascii="Arial" w:hAnsi="Arial" w:cs="Arial"/>
        </w:rPr>
        <w:t xml:space="preserve"> depuis plusieurs anné</w:t>
      </w:r>
      <w:r>
        <w:rPr>
          <w:rFonts w:ascii="Arial" w:hAnsi="Arial" w:cs="Arial"/>
        </w:rPr>
        <w:t xml:space="preserve">es, </w:t>
      </w:r>
      <w:r w:rsidR="00224BF4">
        <w:rPr>
          <w:rFonts w:ascii="Arial" w:hAnsi="Arial" w:cs="Arial"/>
        </w:rPr>
        <w:t>l’</w:t>
      </w:r>
      <w:r>
        <w:rPr>
          <w:rFonts w:ascii="Arial" w:hAnsi="Arial" w:cs="Arial"/>
        </w:rPr>
        <w:t>offre de formation</w:t>
      </w:r>
      <w:r w:rsidR="00773F30">
        <w:rPr>
          <w:rFonts w:ascii="Arial" w:hAnsi="Arial" w:cs="Arial"/>
        </w:rPr>
        <w:t>s</w:t>
      </w:r>
      <w:r w:rsidR="006072A4">
        <w:rPr>
          <w:rFonts w:ascii="Arial" w:hAnsi="Arial" w:cs="Arial"/>
        </w:rPr>
        <w:t xml:space="preserve"> (BF5-BF4-BF3)</w:t>
      </w:r>
      <w:r>
        <w:rPr>
          <w:rFonts w:ascii="Arial" w:hAnsi="Arial" w:cs="Arial"/>
        </w:rPr>
        <w:t xml:space="preserve"> </w:t>
      </w:r>
      <w:r w:rsidR="00224BF4">
        <w:rPr>
          <w:rFonts w:ascii="Arial" w:hAnsi="Arial" w:cs="Arial"/>
        </w:rPr>
        <w:t>a débuté sa rénovation en</w:t>
      </w:r>
      <w:r>
        <w:rPr>
          <w:rFonts w:ascii="Arial" w:hAnsi="Arial" w:cs="Arial"/>
        </w:rPr>
        <w:t xml:space="preserve"> septembre 2020.</w:t>
      </w:r>
    </w:p>
    <w:p w14:paraId="456CB6A5" w14:textId="77777777" w:rsidR="00683080" w:rsidRPr="006F4C80" w:rsidRDefault="00683080" w:rsidP="00683080">
      <w:pPr>
        <w:jc w:val="both"/>
        <w:rPr>
          <w:rFonts w:ascii="Arial" w:hAnsi="Arial" w:cs="Arial"/>
        </w:rPr>
      </w:pPr>
    </w:p>
    <w:p w14:paraId="76A7AB7C" w14:textId="4E3EBBE4" w:rsidR="00683080" w:rsidRDefault="00683080" w:rsidP="00683080">
      <w:pPr>
        <w:jc w:val="both"/>
        <w:rPr>
          <w:rFonts w:ascii="Arial" w:hAnsi="Arial" w:cs="Arial"/>
        </w:rPr>
      </w:pPr>
      <w:r w:rsidRPr="006F4C80">
        <w:rPr>
          <w:rFonts w:ascii="Arial" w:hAnsi="Arial" w:cs="Arial"/>
        </w:rPr>
        <w:t>Le cadre proposé repose sur quatre niveaux de formation</w:t>
      </w:r>
      <w:r>
        <w:rPr>
          <w:rFonts w:ascii="Arial" w:hAnsi="Arial" w:cs="Arial"/>
        </w:rPr>
        <w:t xml:space="preserve"> qui seront mis en place selon le calendrier ci</w:t>
      </w:r>
      <w:r w:rsidR="00620CED">
        <w:rPr>
          <w:rFonts w:ascii="Arial" w:hAnsi="Arial" w:cs="Arial"/>
        </w:rPr>
        <w:t>-</w:t>
      </w:r>
      <w:r>
        <w:rPr>
          <w:rFonts w:ascii="Arial" w:hAnsi="Arial" w:cs="Arial"/>
        </w:rPr>
        <w:t>après</w:t>
      </w:r>
      <w:r w:rsidR="00620CED">
        <w:rPr>
          <w:rFonts w:ascii="Arial" w:hAnsi="Arial" w:cs="Arial"/>
        </w:rPr>
        <w:t>,</w:t>
      </w:r>
      <w:r>
        <w:rPr>
          <w:rFonts w:ascii="Arial" w:hAnsi="Arial" w:cs="Arial"/>
        </w:rPr>
        <w:t xml:space="preserve"> et qui</w:t>
      </w:r>
      <w:r w:rsidR="00620CED">
        <w:rPr>
          <w:rFonts w:ascii="Arial" w:hAnsi="Arial" w:cs="Arial"/>
        </w:rPr>
        <w:t>,</w:t>
      </w:r>
      <w:r>
        <w:rPr>
          <w:rFonts w:ascii="Arial" w:hAnsi="Arial" w:cs="Arial"/>
        </w:rPr>
        <w:t xml:space="preserve"> dans un premier temps complèteront l’offre précédente.</w:t>
      </w:r>
      <w:r w:rsidRPr="006F4C80">
        <w:rPr>
          <w:rFonts w:ascii="Arial" w:hAnsi="Arial" w:cs="Arial"/>
        </w:rPr>
        <w:t> </w:t>
      </w:r>
    </w:p>
    <w:p w14:paraId="196AA232" w14:textId="77777777" w:rsidR="00683080" w:rsidRPr="006F4C80" w:rsidRDefault="00683080" w:rsidP="00683080">
      <w:pPr>
        <w:jc w:val="both"/>
        <w:rPr>
          <w:rFonts w:ascii="Arial" w:hAnsi="Arial" w:cs="Arial"/>
        </w:rPr>
      </w:pPr>
    </w:p>
    <w:p w14:paraId="2ADD0C3E" w14:textId="77777777" w:rsidR="00683080" w:rsidRPr="009062DE" w:rsidRDefault="00683080" w:rsidP="002343DA">
      <w:pPr>
        <w:pStyle w:val="Paragraphedeliste"/>
        <w:numPr>
          <w:ilvl w:val="0"/>
          <w:numId w:val="1"/>
        </w:numPr>
        <w:suppressAutoHyphens w:val="0"/>
        <w:jc w:val="both"/>
        <w:rPr>
          <w:rFonts w:ascii="Arial" w:hAnsi="Arial" w:cs="Arial"/>
        </w:rPr>
      </w:pPr>
      <w:r>
        <w:rPr>
          <w:rFonts w:ascii="Arial" w:hAnsi="Arial" w:cs="Arial"/>
        </w:rPr>
        <w:t>B</w:t>
      </w:r>
      <w:r w:rsidRPr="009062DE">
        <w:rPr>
          <w:rFonts w:ascii="Arial" w:hAnsi="Arial" w:cs="Arial"/>
        </w:rPr>
        <w:t xml:space="preserve">revet fédéral de niveau 1 (BF1), qualifié d'accompagnateur, </w:t>
      </w:r>
      <w:r>
        <w:rPr>
          <w:rFonts w:ascii="Arial" w:hAnsi="Arial" w:cs="Arial"/>
        </w:rPr>
        <w:t>Septembre 2020</w:t>
      </w:r>
    </w:p>
    <w:p w14:paraId="7D2B6336" w14:textId="77777777" w:rsidR="00683080" w:rsidRPr="009062DE" w:rsidRDefault="00683080" w:rsidP="002343DA">
      <w:pPr>
        <w:pStyle w:val="Paragraphedeliste"/>
        <w:numPr>
          <w:ilvl w:val="0"/>
          <w:numId w:val="1"/>
        </w:numPr>
        <w:suppressAutoHyphens w:val="0"/>
        <w:jc w:val="both"/>
        <w:rPr>
          <w:rFonts w:ascii="Arial" w:hAnsi="Arial" w:cs="Arial"/>
        </w:rPr>
      </w:pPr>
      <w:r>
        <w:rPr>
          <w:rFonts w:ascii="Arial" w:hAnsi="Arial" w:cs="Arial"/>
        </w:rPr>
        <w:t>B</w:t>
      </w:r>
      <w:r w:rsidRPr="009062DE">
        <w:rPr>
          <w:rFonts w:ascii="Arial" w:hAnsi="Arial" w:cs="Arial"/>
        </w:rPr>
        <w:t>revet fédéral de niveau 2 (BF2), qualifié d'entraîneur, </w:t>
      </w:r>
      <w:r>
        <w:rPr>
          <w:rFonts w:ascii="Arial" w:hAnsi="Arial" w:cs="Arial"/>
        </w:rPr>
        <w:t>Septembre 2021</w:t>
      </w:r>
    </w:p>
    <w:p w14:paraId="048A13C5" w14:textId="6765CE35" w:rsidR="00683080" w:rsidRPr="009062DE" w:rsidRDefault="00683080" w:rsidP="002343DA">
      <w:pPr>
        <w:pStyle w:val="Paragraphedeliste"/>
        <w:numPr>
          <w:ilvl w:val="0"/>
          <w:numId w:val="1"/>
        </w:numPr>
        <w:suppressAutoHyphens w:val="0"/>
        <w:jc w:val="both"/>
        <w:rPr>
          <w:rFonts w:ascii="Arial" w:hAnsi="Arial" w:cs="Arial"/>
        </w:rPr>
      </w:pPr>
      <w:r>
        <w:rPr>
          <w:rFonts w:ascii="Arial" w:hAnsi="Arial" w:cs="Arial"/>
        </w:rPr>
        <w:t>B</w:t>
      </w:r>
      <w:r w:rsidRPr="009062DE">
        <w:rPr>
          <w:rFonts w:ascii="Arial" w:hAnsi="Arial" w:cs="Arial"/>
        </w:rPr>
        <w:t xml:space="preserve">revet fédéral de niveau 3 (BF3), qualifié d'entraîneur, </w:t>
      </w:r>
      <w:r w:rsidR="004D4407">
        <w:rPr>
          <w:rFonts w:ascii="Arial" w:hAnsi="Arial" w:cs="Arial"/>
        </w:rPr>
        <w:t>Septembre 2022</w:t>
      </w:r>
    </w:p>
    <w:p w14:paraId="40251780" w14:textId="77777777" w:rsidR="00683080" w:rsidRPr="009062DE" w:rsidRDefault="00683080" w:rsidP="002343DA">
      <w:pPr>
        <w:pStyle w:val="Paragraphedeliste"/>
        <w:numPr>
          <w:ilvl w:val="0"/>
          <w:numId w:val="1"/>
        </w:numPr>
        <w:suppressAutoHyphens w:val="0"/>
        <w:jc w:val="both"/>
        <w:rPr>
          <w:rFonts w:ascii="Arial" w:hAnsi="Arial" w:cs="Arial"/>
        </w:rPr>
      </w:pPr>
      <w:r>
        <w:rPr>
          <w:rFonts w:ascii="Arial" w:hAnsi="Arial" w:cs="Arial"/>
        </w:rPr>
        <w:t>B</w:t>
      </w:r>
      <w:r w:rsidRPr="009062DE">
        <w:rPr>
          <w:rFonts w:ascii="Arial" w:hAnsi="Arial" w:cs="Arial"/>
        </w:rPr>
        <w:t>revet fédéral de niveau 4 (BF4), qualifié d'entraîneur</w:t>
      </w:r>
      <w:r>
        <w:rPr>
          <w:rFonts w:ascii="Arial" w:hAnsi="Arial" w:cs="Arial"/>
        </w:rPr>
        <w:t>, à définir.</w:t>
      </w:r>
    </w:p>
    <w:p w14:paraId="6A036669" w14:textId="77777777" w:rsidR="00683080" w:rsidRPr="006F4C80" w:rsidRDefault="00683080" w:rsidP="00683080">
      <w:pPr>
        <w:jc w:val="both"/>
        <w:rPr>
          <w:rFonts w:ascii="Arial" w:hAnsi="Arial" w:cs="Arial"/>
        </w:rPr>
      </w:pPr>
    </w:p>
    <w:p w14:paraId="1F7CACFA" w14:textId="77777777" w:rsidR="00683080" w:rsidRPr="006F4C80" w:rsidRDefault="00683080" w:rsidP="00683080">
      <w:pPr>
        <w:jc w:val="both"/>
        <w:rPr>
          <w:rFonts w:ascii="Arial" w:hAnsi="Arial" w:cs="Arial"/>
        </w:rPr>
      </w:pPr>
    </w:p>
    <w:p w14:paraId="0D04BCB4" w14:textId="77777777" w:rsidR="00683080" w:rsidRPr="00E36470" w:rsidRDefault="00683080" w:rsidP="00653E74">
      <w:pPr>
        <w:jc w:val="center"/>
        <w:rPr>
          <w:rFonts w:ascii="Arial" w:hAnsi="Arial" w:cs="Arial"/>
        </w:rPr>
      </w:pPr>
      <w:r>
        <w:rPr>
          <w:rFonts w:ascii="Arial" w:hAnsi="Arial" w:cs="Arial"/>
          <w:noProof/>
        </w:rPr>
        <w:drawing>
          <wp:inline distT="0" distB="0" distL="0" distR="0" wp14:anchorId="10639927" wp14:editId="52E88472">
            <wp:extent cx="4781550" cy="2171700"/>
            <wp:effectExtent l="0" t="0" r="0" b="0"/>
            <wp:docPr id="6" name="Imag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2171700"/>
                    </a:xfrm>
                    <a:prstGeom prst="rect">
                      <a:avLst/>
                    </a:prstGeom>
                    <a:noFill/>
                    <a:ln w="9525">
                      <a:noFill/>
                      <a:miter lim="800000"/>
                      <a:headEnd/>
                      <a:tailEnd/>
                    </a:ln>
                  </pic:spPr>
                </pic:pic>
              </a:graphicData>
            </a:graphic>
          </wp:inline>
        </w:drawing>
      </w:r>
    </w:p>
    <w:p w14:paraId="09C7FC9E" w14:textId="77777777" w:rsidR="00683080" w:rsidRPr="00E36470" w:rsidRDefault="00683080" w:rsidP="00683080">
      <w:pPr>
        <w:jc w:val="both"/>
        <w:rPr>
          <w:rFonts w:ascii="Arial" w:hAnsi="Arial" w:cs="Arial"/>
        </w:rPr>
      </w:pPr>
    </w:p>
    <w:p w14:paraId="33F587B6" w14:textId="77777777" w:rsidR="00683080" w:rsidRPr="00E36470" w:rsidRDefault="00683080" w:rsidP="00683080">
      <w:pPr>
        <w:jc w:val="both"/>
        <w:rPr>
          <w:rFonts w:ascii="Arial" w:hAnsi="Arial" w:cs="Arial"/>
        </w:rPr>
      </w:pPr>
    </w:p>
    <w:p w14:paraId="6E89FA25" w14:textId="77777777" w:rsidR="00EA3674" w:rsidRDefault="00EA3674" w:rsidP="00EA3674">
      <w:pPr>
        <w:jc w:val="both"/>
        <w:rPr>
          <w:rFonts w:ascii="Arial" w:hAnsi="Arial" w:cs="Arial"/>
        </w:rPr>
      </w:pPr>
      <w:r>
        <w:rPr>
          <w:rFonts w:ascii="Arial" w:hAnsi="Arial" w:cs="Arial"/>
        </w:rPr>
        <w:t xml:space="preserve">Vous trouverez sur le site de la FFTRI : </w:t>
      </w:r>
    </w:p>
    <w:p w14:paraId="6D643212" w14:textId="68BA591D" w:rsidR="00683080" w:rsidRDefault="00EA3674" w:rsidP="00D91442">
      <w:pPr>
        <w:pStyle w:val="Paragraphedeliste"/>
        <w:numPr>
          <w:ilvl w:val="0"/>
          <w:numId w:val="33"/>
        </w:numPr>
        <w:jc w:val="both"/>
        <w:rPr>
          <w:rFonts w:ascii="Arial" w:hAnsi="Arial" w:cs="Arial"/>
        </w:rPr>
      </w:pPr>
      <w:r w:rsidRPr="00EA3674">
        <w:rPr>
          <w:rFonts w:ascii="Arial" w:hAnsi="Arial" w:cs="Arial"/>
        </w:rPr>
        <w:t xml:space="preserve">L’ensemble des informations sur les formations fédérales - </w:t>
      </w:r>
      <w:hyperlink r:id="rId13" w:history="1">
        <w:r w:rsidRPr="00EA3674">
          <w:rPr>
            <w:rStyle w:val="Lienhypertexte"/>
            <w:rFonts w:ascii="Arial" w:hAnsi="Arial" w:cs="Arial"/>
          </w:rPr>
          <w:t>https://www.fftri.com/simpliquer/se-former/formation-federale/</w:t>
        </w:r>
      </w:hyperlink>
      <w:r w:rsidRPr="00EA3674">
        <w:rPr>
          <w:rFonts w:ascii="Arial" w:hAnsi="Arial" w:cs="Arial"/>
        </w:rPr>
        <w:t xml:space="preserve"> </w:t>
      </w:r>
    </w:p>
    <w:p w14:paraId="4FF99011" w14:textId="20B53686" w:rsidR="00EA3674" w:rsidRPr="00EA3674" w:rsidRDefault="00EA3674" w:rsidP="00D91442">
      <w:pPr>
        <w:pStyle w:val="Paragraphedeliste"/>
        <w:numPr>
          <w:ilvl w:val="0"/>
          <w:numId w:val="33"/>
        </w:numPr>
        <w:jc w:val="both"/>
        <w:rPr>
          <w:rFonts w:ascii="Arial" w:hAnsi="Arial" w:cs="Arial"/>
        </w:rPr>
      </w:pPr>
      <w:r>
        <w:rPr>
          <w:rFonts w:ascii="Arial" w:hAnsi="Arial" w:cs="Arial"/>
        </w:rPr>
        <w:t xml:space="preserve">L’ensemble des informations sur les formations d’État - </w:t>
      </w:r>
      <w:hyperlink r:id="rId14" w:history="1">
        <w:r w:rsidRPr="00E54DF1">
          <w:rPr>
            <w:rStyle w:val="Lienhypertexte"/>
            <w:rFonts w:ascii="Arial" w:hAnsi="Arial" w:cs="Arial"/>
          </w:rPr>
          <w:t>https://www.fftri.com/simpliquer/se-former/formation-detat/</w:t>
        </w:r>
      </w:hyperlink>
      <w:r>
        <w:rPr>
          <w:rFonts w:ascii="Arial" w:hAnsi="Arial" w:cs="Arial"/>
        </w:rPr>
        <w:t xml:space="preserve"> </w:t>
      </w:r>
    </w:p>
    <w:p w14:paraId="37E1DE64" w14:textId="77777777" w:rsidR="00683080" w:rsidRPr="00E36470" w:rsidRDefault="00683080" w:rsidP="00683080">
      <w:pPr>
        <w:jc w:val="both"/>
        <w:rPr>
          <w:rFonts w:ascii="Arial" w:hAnsi="Arial" w:cs="Arial"/>
        </w:rPr>
      </w:pPr>
    </w:p>
    <w:p w14:paraId="6F1D73EC" w14:textId="77777777" w:rsidR="00683080" w:rsidRPr="00E36470" w:rsidRDefault="00683080" w:rsidP="00683080">
      <w:pPr>
        <w:jc w:val="both"/>
        <w:rPr>
          <w:rFonts w:ascii="Arial" w:hAnsi="Arial" w:cs="Arial"/>
        </w:rPr>
      </w:pPr>
    </w:p>
    <w:p w14:paraId="57F51D85" w14:textId="77777777" w:rsidR="00683080" w:rsidRPr="00E36470" w:rsidRDefault="00683080" w:rsidP="00683080">
      <w:pPr>
        <w:jc w:val="both"/>
        <w:rPr>
          <w:rFonts w:ascii="Arial" w:hAnsi="Arial" w:cs="Arial"/>
        </w:rPr>
      </w:pPr>
    </w:p>
    <w:p w14:paraId="4A016DE9" w14:textId="77777777" w:rsidR="00683080" w:rsidRDefault="00683080" w:rsidP="00211A2D">
      <w:pPr>
        <w:pStyle w:val="TITRE1GRAS"/>
        <w:rPr>
          <w:bCs/>
          <w:sz w:val="24"/>
          <w:szCs w:val="24"/>
          <w:u w:val="single"/>
        </w:rPr>
      </w:pPr>
    </w:p>
    <w:tbl>
      <w:tblPr>
        <w:tblpPr w:leftFromText="141" w:rightFromText="141" w:vertAnchor="page" w:horzAnchor="margin" w:tblpY="641"/>
        <w:tblW w:w="10454" w:type="dxa"/>
        <w:shd w:val="clear" w:color="auto" w:fill="002060"/>
        <w:tblLayout w:type="fixed"/>
        <w:tblLook w:val="0000" w:firstRow="0" w:lastRow="0" w:firstColumn="0" w:lastColumn="0" w:noHBand="0" w:noVBand="0"/>
      </w:tblPr>
      <w:tblGrid>
        <w:gridCol w:w="10454"/>
      </w:tblGrid>
      <w:tr w:rsidR="00012616" w:rsidRPr="005A31AB" w14:paraId="50E637AD" w14:textId="77777777" w:rsidTr="00E00A91">
        <w:trPr>
          <w:trHeight w:val="1386"/>
        </w:trPr>
        <w:tc>
          <w:tcPr>
            <w:tcW w:w="10454" w:type="dxa"/>
            <w:tcBorders>
              <w:top w:val="single" w:sz="4" w:space="0" w:color="000000"/>
              <w:left w:val="single" w:sz="4" w:space="0" w:color="000000"/>
              <w:bottom w:val="single" w:sz="4" w:space="0" w:color="000000"/>
              <w:right w:val="single" w:sz="4" w:space="0" w:color="000000"/>
            </w:tcBorders>
            <w:shd w:val="clear" w:color="auto" w:fill="FFA520"/>
          </w:tcPr>
          <w:p w14:paraId="059453FA" w14:textId="77777777" w:rsidR="00012616" w:rsidRDefault="00012616" w:rsidP="00012616">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t xml:space="preserve">ACCOMPAGNATRICE ACCOMPAGNATEUR </w:t>
            </w:r>
          </w:p>
          <w:p w14:paraId="26666049" w14:textId="77777777" w:rsidR="00012616" w:rsidRPr="004D4407" w:rsidRDefault="00012616" w:rsidP="00012616">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t>BREVET FÉDÉRAL NIVEAU 1</w:t>
            </w:r>
          </w:p>
          <w:p w14:paraId="4088886B" w14:textId="77777777" w:rsidR="00012616" w:rsidRPr="00543633" w:rsidRDefault="00012616" w:rsidP="00012616">
            <w:pPr>
              <w:jc w:val="center"/>
              <w:rPr>
                <w:b/>
                <w:color w:val="FFFFFF"/>
                <w:sz w:val="44"/>
              </w:rPr>
            </w:pPr>
          </w:p>
        </w:tc>
      </w:tr>
    </w:tbl>
    <w:p w14:paraId="200D2AB5" w14:textId="77777777" w:rsidR="00A4751F" w:rsidRPr="00101FB5" w:rsidRDefault="00A4751F" w:rsidP="00683080">
      <w:pPr>
        <w:jc w:val="both"/>
        <w:rPr>
          <w:rFonts w:ascii="Arial" w:hAnsi="Arial" w:cs="Arial"/>
        </w:rPr>
      </w:pPr>
    </w:p>
    <w:p w14:paraId="1D1FC89D" w14:textId="1C91FAFD" w:rsidR="00683080" w:rsidRDefault="004D4407" w:rsidP="00D91442">
      <w:pPr>
        <w:pStyle w:val="Titre2"/>
        <w:numPr>
          <w:ilvl w:val="0"/>
          <w:numId w:val="4"/>
        </w:numPr>
        <w:spacing w:before="0"/>
        <w:jc w:val="both"/>
        <w:rPr>
          <w:rFonts w:ascii="Arial" w:hAnsi="Arial" w:cs="Arial"/>
          <w:color w:val="000000" w:themeColor="text1"/>
          <w:sz w:val="24"/>
          <w:u w:val="single"/>
        </w:rPr>
      </w:pPr>
      <w:r>
        <w:rPr>
          <w:rFonts w:ascii="Arial" w:hAnsi="Arial" w:cs="Arial"/>
          <w:color w:val="000000" w:themeColor="text1"/>
          <w:sz w:val="24"/>
          <w:u w:val="single"/>
        </w:rPr>
        <w:t>MISSIONS DE L’EDUCATRICE, DE L’EDUCATEUR</w:t>
      </w:r>
    </w:p>
    <w:p w14:paraId="7D4389EF" w14:textId="77777777" w:rsidR="00D111AD" w:rsidRPr="00D111AD" w:rsidRDefault="00D111AD" w:rsidP="006849F5">
      <w:pPr>
        <w:jc w:val="both"/>
      </w:pPr>
    </w:p>
    <w:p w14:paraId="7AE10929" w14:textId="0536BCD5" w:rsidR="004D4407" w:rsidRPr="004D4407" w:rsidRDefault="004D4407" w:rsidP="006849F5">
      <w:pPr>
        <w:jc w:val="both"/>
        <w:rPr>
          <w:rFonts w:ascii="Arial" w:hAnsi="Arial" w:cs="Arial"/>
        </w:rPr>
      </w:pPr>
      <w:r w:rsidRPr="004D4407">
        <w:rPr>
          <w:rFonts w:ascii="Arial" w:hAnsi="Arial" w:cs="Arial"/>
        </w:rPr>
        <w:t>Le brevet fédéral de niveau 1</w:t>
      </w:r>
      <w:r>
        <w:rPr>
          <w:rFonts w:ascii="Arial" w:hAnsi="Arial" w:cs="Arial"/>
        </w:rPr>
        <w:t xml:space="preserve"> (BF1)</w:t>
      </w:r>
      <w:r w:rsidRPr="004D4407">
        <w:rPr>
          <w:rFonts w:ascii="Arial" w:hAnsi="Arial" w:cs="Arial"/>
        </w:rPr>
        <w:t xml:space="preserve"> qualifié d’accompagnateur</w:t>
      </w:r>
      <w:r w:rsidR="00773F30">
        <w:rPr>
          <w:rFonts w:ascii="Arial" w:hAnsi="Arial" w:cs="Arial"/>
        </w:rPr>
        <w:t>,</w:t>
      </w:r>
      <w:r w:rsidRPr="004D4407">
        <w:rPr>
          <w:rFonts w:ascii="Arial" w:hAnsi="Arial" w:cs="Arial"/>
        </w:rPr>
        <w:t xml:space="preserve"> intervient au sein d’un club affilié à la</w:t>
      </w:r>
      <w:r>
        <w:rPr>
          <w:rFonts w:ascii="Arial" w:hAnsi="Arial" w:cs="Arial"/>
        </w:rPr>
        <w:t xml:space="preserve"> </w:t>
      </w:r>
      <w:r w:rsidRPr="004D4407">
        <w:rPr>
          <w:rFonts w:ascii="Arial" w:hAnsi="Arial" w:cs="Arial"/>
        </w:rPr>
        <w:t>Fédération Française de Triathlon (F</w:t>
      </w:r>
      <w:r>
        <w:rPr>
          <w:rFonts w:ascii="Arial" w:hAnsi="Arial" w:cs="Arial"/>
        </w:rPr>
        <w:t>FTRI</w:t>
      </w:r>
      <w:r w:rsidRPr="004D4407">
        <w:rPr>
          <w:rFonts w:ascii="Arial" w:hAnsi="Arial" w:cs="Arial"/>
        </w:rPr>
        <w:t>) sur tous les publics.</w:t>
      </w:r>
    </w:p>
    <w:p w14:paraId="7D64348F" w14:textId="77777777" w:rsidR="004D4407" w:rsidRDefault="004D4407" w:rsidP="006849F5">
      <w:pPr>
        <w:jc w:val="both"/>
        <w:rPr>
          <w:rFonts w:ascii="Arial" w:hAnsi="Arial" w:cs="Arial"/>
        </w:rPr>
      </w:pPr>
    </w:p>
    <w:p w14:paraId="7FC48028" w14:textId="46EC96DB" w:rsidR="004D4407" w:rsidRPr="004D4407" w:rsidRDefault="004D4407" w:rsidP="006849F5">
      <w:pPr>
        <w:jc w:val="both"/>
        <w:rPr>
          <w:rFonts w:ascii="Arial" w:hAnsi="Arial" w:cs="Arial"/>
        </w:rPr>
      </w:pPr>
      <w:r w:rsidRPr="004D4407">
        <w:rPr>
          <w:rFonts w:ascii="Arial" w:hAnsi="Arial" w:cs="Arial"/>
        </w:rPr>
        <w:t>L’éducateur de niveau 1, n’exerce pas en autonomie son activité de bénévole au sein d’une</w:t>
      </w:r>
      <w:r>
        <w:rPr>
          <w:rFonts w:ascii="Arial" w:hAnsi="Arial" w:cs="Arial"/>
        </w:rPr>
        <w:t xml:space="preserve"> </w:t>
      </w:r>
      <w:r w:rsidRPr="004D4407">
        <w:rPr>
          <w:rFonts w:ascii="Arial" w:hAnsi="Arial" w:cs="Arial"/>
        </w:rPr>
        <w:t>structure. Il n’est donc pas responsable de la mise en œuvre des actions pédagogiques et</w:t>
      </w:r>
      <w:r>
        <w:rPr>
          <w:rFonts w:ascii="Arial" w:hAnsi="Arial" w:cs="Arial"/>
        </w:rPr>
        <w:t xml:space="preserve"> </w:t>
      </w:r>
      <w:r w:rsidRPr="004D4407">
        <w:rPr>
          <w:rFonts w:ascii="Arial" w:hAnsi="Arial" w:cs="Arial"/>
        </w:rPr>
        <w:t>techniques. Il participe à l’organisation et à la sécurité des publics.</w:t>
      </w:r>
    </w:p>
    <w:p w14:paraId="001529AE" w14:textId="77777777" w:rsidR="004D4407" w:rsidRDefault="004D4407" w:rsidP="006849F5">
      <w:pPr>
        <w:jc w:val="both"/>
        <w:rPr>
          <w:rFonts w:ascii="Arial" w:hAnsi="Arial" w:cs="Arial"/>
        </w:rPr>
      </w:pPr>
    </w:p>
    <w:p w14:paraId="3266A868" w14:textId="3446180B" w:rsidR="004D4407" w:rsidRDefault="004D4407" w:rsidP="006849F5">
      <w:pPr>
        <w:jc w:val="both"/>
        <w:rPr>
          <w:rFonts w:ascii="Arial" w:hAnsi="Arial" w:cs="Arial"/>
        </w:rPr>
      </w:pPr>
      <w:r w:rsidRPr="004D4407">
        <w:rPr>
          <w:rFonts w:ascii="Arial" w:hAnsi="Arial" w:cs="Arial"/>
        </w:rPr>
        <w:t>Sous couvert de la responsabilité in-situ d’un éducateur de niveau supérieur, il a pour principales</w:t>
      </w:r>
      <w:r>
        <w:rPr>
          <w:rFonts w:ascii="Arial" w:hAnsi="Arial" w:cs="Arial"/>
        </w:rPr>
        <w:t xml:space="preserve"> </w:t>
      </w:r>
      <w:r w:rsidRPr="004D4407">
        <w:rPr>
          <w:rFonts w:ascii="Arial" w:hAnsi="Arial" w:cs="Arial"/>
        </w:rPr>
        <w:t>missions :</w:t>
      </w:r>
    </w:p>
    <w:p w14:paraId="15CB8653" w14:textId="0438756F"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D’accompagner un éducateur référent ;</w:t>
      </w:r>
    </w:p>
    <w:p w14:paraId="082A84BC" w14:textId="1768BC31"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D’aider à la préparation et à l’installation du matériel ;</w:t>
      </w:r>
    </w:p>
    <w:p w14:paraId="13A6E611" w14:textId="66B5062C"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De participer à l’organisation du groupe en vue de la séance d'entraînement ;</w:t>
      </w:r>
    </w:p>
    <w:p w14:paraId="7957C816" w14:textId="1C85DA4B"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De prendre part à la sécurité du groupe lors d’un entraînement ou d’une compétition ;</w:t>
      </w:r>
    </w:p>
    <w:p w14:paraId="51E364F2" w14:textId="610E5C24"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D’encadrer un sous-groupe lors d’une séance d’entraînement ;</w:t>
      </w:r>
    </w:p>
    <w:p w14:paraId="7646BD21" w14:textId="19142116" w:rsidR="004D4407" w:rsidRPr="004D4407" w:rsidRDefault="004D4407" w:rsidP="00D91442">
      <w:pPr>
        <w:pStyle w:val="Paragraphedeliste"/>
        <w:numPr>
          <w:ilvl w:val="0"/>
          <w:numId w:val="3"/>
        </w:numPr>
        <w:jc w:val="both"/>
        <w:rPr>
          <w:rFonts w:ascii="Arial" w:hAnsi="Arial" w:cs="Arial"/>
        </w:rPr>
      </w:pPr>
      <w:r w:rsidRPr="004D4407">
        <w:rPr>
          <w:rFonts w:ascii="Arial" w:hAnsi="Arial" w:cs="Arial"/>
        </w:rPr>
        <w:t>D’aider au retour de séance effectué par l’éducateur référent.</w:t>
      </w:r>
    </w:p>
    <w:p w14:paraId="47FB8FF7" w14:textId="77777777" w:rsidR="004D4407" w:rsidRDefault="004D4407" w:rsidP="006849F5">
      <w:pPr>
        <w:jc w:val="both"/>
        <w:rPr>
          <w:rFonts w:ascii="Arial" w:hAnsi="Arial" w:cs="Arial"/>
        </w:rPr>
      </w:pPr>
    </w:p>
    <w:p w14:paraId="12D29F04" w14:textId="3308AD5A" w:rsidR="004D4407" w:rsidRPr="004D4407" w:rsidRDefault="004D4407" w:rsidP="006849F5">
      <w:pPr>
        <w:jc w:val="both"/>
        <w:rPr>
          <w:rFonts w:ascii="Arial" w:hAnsi="Arial" w:cs="Arial"/>
        </w:rPr>
      </w:pPr>
      <w:r w:rsidRPr="004D4407">
        <w:rPr>
          <w:rFonts w:ascii="Arial" w:hAnsi="Arial" w:cs="Arial"/>
        </w:rPr>
        <w:t xml:space="preserve">La construction des brevets fédéraux de la </w:t>
      </w:r>
      <w:r>
        <w:rPr>
          <w:rFonts w:ascii="Arial" w:hAnsi="Arial" w:cs="Arial"/>
        </w:rPr>
        <w:t xml:space="preserve">FFTRI </w:t>
      </w:r>
      <w:r w:rsidRPr="004D4407">
        <w:rPr>
          <w:rFonts w:ascii="Arial" w:hAnsi="Arial" w:cs="Arial"/>
        </w:rPr>
        <w:t>est conçue comme un parcours de formation.</w:t>
      </w:r>
    </w:p>
    <w:p w14:paraId="352B1207" w14:textId="77777777" w:rsidR="004D4407" w:rsidRPr="004D4407" w:rsidRDefault="004D4407" w:rsidP="006849F5">
      <w:pPr>
        <w:jc w:val="both"/>
        <w:rPr>
          <w:rFonts w:ascii="Arial" w:hAnsi="Arial" w:cs="Arial"/>
        </w:rPr>
      </w:pPr>
      <w:r w:rsidRPr="004D4407">
        <w:rPr>
          <w:rFonts w:ascii="Arial" w:hAnsi="Arial" w:cs="Arial"/>
        </w:rPr>
        <w:t>Cette notion doit être entendue comme une somme de compétences à acquérir dans le temps.</w:t>
      </w:r>
    </w:p>
    <w:p w14:paraId="6575E244" w14:textId="5A1413F0" w:rsidR="00683080" w:rsidRDefault="004D4407" w:rsidP="006849F5">
      <w:pPr>
        <w:jc w:val="both"/>
        <w:rPr>
          <w:rFonts w:ascii="Arial" w:hAnsi="Arial" w:cs="Arial"/>
        </w:rPr>
      </w:pPr>
      <w:r w:rsidRPr="004D4407">
        <w:rPr>
          <w:rFonts w:ascii="Arial" w:hAnsi="Arial" w:cs="Arial"/>
        </w:rPr>
        <w:t>Dans cette optique il n’est pas possible de passer plusieurs niveaux de formation dans une</w:t>
      </w:r>
      <w:r>
        <w:rPr>
          <w:rFonts w:ascii="Arial" w:hAnsi="Arial" w:cs="Arial"/>
        </w:rPr>
        <w:t xml:space="preserve"> </w:t>
      </w:r>
      <w:r w:rsidRPr="004D4407">
        <w:rPr>
          <w:rFonts w:ascii="Arial" w:hAnsi="Arial" w:cs="Arial"/>
        </w:rPr>
        <w:t>même saison sportive. A contrario, pour certains niveaux de formation, il est possible de l’étaler</w:t>
      </w:r>
      <w:r>
        <w:rPr>
          <w:rFonts w:ascii="Arial" w:hAnsi="Arial" w:cs="Arial"/>
        </w:rPr>
        <w:t xml:space="preserve"> </w:t>
      </w:r>
      <w:r w:rsidRPr="004D4407">
        <w:rPr>
          <w:rFonts w:ascii="Arial" w:hAnsi="Arial" w:cs="Arial"/>
        </w:rPr>
        <w:t>dans le temps. Ceci n’est pas possible pour le brevet fédéral de niveau 1.</w:t>
      </w:r>
    </w:p>
    <w:p w14:paraId="4F4DB69A" w14:textId="736318AB" w:rsidR="004D4407" w:rsidRDefault="004D4407" w:rsidP="006849F5">
      <w:pPr>
        <w:jc w:val="both"/>
        <w:rPr>
          <w:rFonts w:ascii="Arial" w:hAnsi="Arial" w:cs="Arial"/>
        </w:rPr>
      </w:pPr>
    </w:p>
    <w:p w14:paraId="5D925808" w14:textId="65100740" w:rsidR="004D4407" w:rsidRDefault="004D4407" w:rsidP="00D91442">
      <w:pPr>
        <w:pStyle w:val="Titre2"/>
        <w:numPr>
          <w:ilvl w:val="0"/>
          <w:numId w:val="4"/>
        </w:numPr>
        <w:spacing w:before="0"/>
        <w:jc w:val="both"/>
        <w:rPr>
          <w:rFonts w:ascii="Arial" w:hAnsi="Arial" w:cs="Arial"/>
          <w:color w:val="000000" w:themeColor="text1"/>
          <w:sz w:val="24"/>
          <w:u w:val="single"/>
        </w:rPr>
      </w:pPr>
      <w:r>
        <w:rPr>
          <w:rFonts w:ascii="Arial" w:hAnsi="Arial" w:cs="Arial"/>
          <w:color w:val="000000" w:themeColor="text1"/>
          <w:sz w:val="24"/>
          <w:u w:val="single"/>
        </w:rPr>
        <w:t>COMPÉTENCES DE L’ÉDUCATRICE, DE L’ÉDUCATEUR</w:t>
      </w:r>
    </w:p>
    <w:p w14:paraId="52482124" w14:textId="77777777" w:rsidR="004D4407" w:rsidRPr="00D111AD" w:rsidRDefault="004D4407" w:rsidP="006849F5">
      <w:pPr>
        <w:jc w:val="both"/>
      </w:pPr>
    </w:p>
    <w:p w14:paraId="4816973B" w14:textId="5DD36E48" w:rsidR="004D4407" w:rsidRPr="004D4407" w:rsidRDefault="004D4407" w:rsidP="006849F5">
      <w:pPr>
        <w:jc w:val="both"/>
        <w:rPr>
          <w:rFonts w:ascii="Arial" w:hAnsi="Arial" w:cs="Arial"/>
        </w:rPr>
      </w:pPr>
      <w:r w:rsidRPr="004D4407">
        <w:rPr>
          <w:rFonts w:ascii="Arial" w:hAnsi="Arial" w:cs="Arial"/>
        </w:rPr>
        <w:t>Pour ce niveau de formation les compétences acquises ou non</w:t>
      </w:r>
      <w:r w:rsidR="00773F30">
        <w:rPr>
          <w:rFonts w:ascii="Arial" w:hAnsi="Arial" w:cs="Arial"/>
        </w:rPr>
        <w:t>-</w:t>
      </w:r>
      <w:r w:rsidRPr="004D4407">
        <w:rPr>
          <w:rFonts w:ascii="Arial" w:hAnsi="Arial" w:cs="Arial"/>
        </w:rPr>
        <w:t>acquises ne sont pas certifiées</w:t>
      </w:r>
      <w:r>
        <w:rPr>
          <w:rFonts w:ascii="Arial" w:hAnsi="Arial" w:cs="Arial"/>
        </w:rPr>
        <w:t xml:space="preserve"> </w:t>
      </w:r>
      <w:r w:rsidRPr="004D4407">
        <w:rPr>
          <w:rFonts w:ascii="Arial" w:hAnsi="Arial" w:cs="Arial"/>
        </w:rPr>
        <w:t>par une épreuve terminale.</w:t>
      </w:r>
    </w:p>
    <w:p w14:paraId="365727BE" w14:textId="77777777" w:rsidR="004D4407" w:rsidRDefault="004D4407" w:rsidP="006849F5">
      <w:pPr>
        <w:jc w:val="both"/>
        <w:rPr>
          <w:rFonts w:ascii="Arial" w:hAnsi="Arial" w:cs="Arial"/>
        </w:rPr>
      </w:pPr>
    </w:p>
    <w:p w14:paraId="2EDF00C5" w14:textId="2B055477" w:rsidR="004D4407" w:rsidRDefault="004D4407" w:rsidP="006849F5">
      <w:pPr>
        <w:jc w:val="both"/>
        <w:rPr>
          <w:rFonts w:ascii="Arial" w:hAnsi="Arial" w:cs="Arial"/>
        </w:rPr>
      </w:pPr>
      <w:r w:rsidRPr="004D4407">
        <w:rPr>
          <w:rFonts w:ascii="Arial" w:hAnsi="Arial" w:cs="Arial"/>
        </w:rPr>
        <w:t>La formation se compose de séquences de formation correspondant à des unités capitalisables</w:t>
      </w:r>
      <w:r w:rsidR="002E455F">
        <w:rPr>
          <w:rFonts w:ascii="Arial" w:hAnsi="Arial" w:cs="Arial"/>
        </w:rPr>
        <w:t xml:space="preserve"> </w:t>
      </w:r>
      <w:r w:rsidRPr="004D4407">
        <w:rPr>
          <w:rFonts w:ascii="Arial" w:hAnsi="Arial" w:cs="Arial"/>
        </w:rPr>
        <w:t>(UC) constitutives qui forment le brevet fédéral de niveau 1. Chaque séquence ou unité associe</w:t>
      </w:r>
      <w:r w:rsidR="002E455F">
        <w:rPr>
          <w:rFonts w:ascii="Arial" w:hAnsi="Arial" w:cs="Arial"/>
        </w:rPr>
        <w:t xml:space="preserve"> </w:t>
      </w:r>
      <w:r w:rsidRPr="004D4407">
        <w:rPr>
          <w:rFonts w:ascii="Arial" w:hAnsi="Arial" w:cs="Arial"/>
        </w:rPr>
        <w:t>une somme de compétences attendues.</w:t>
      </w:r>
    </w:p>
    <w:p w14:paraId="709A83D2" w14:textId="77777777" w:rsidR="002E455F" w:rsidRPr="004D4407" w:rsidRDefault="002E455F" w:rsidP="006849F5">
      <w:pPr>
        <w:jc w:val="both"/>
        <w:rPr>
          <w:rFonts w:ascii="Arial" w:hAnsi="Arial" w:cs="Arial"/>
        </w:rPr>
      </w:pPr>
    </w:p>
    <w:p w14:paraId="3C2D54B1" w14:textId="1A5266CF" w:rsidR="004D4407" w:rsidRPr="004D4407" w:rsidRDefault="004D4407" w:rsidP="006849F5">
      <w:pPr>
        <w:jc w:val="both"/>
        <w:rPr>
          <w:rFonts w:ascii="Arial" w:hAnsi="Arial" w:cs="Arial"/>
        </w:rPr>
      </w:pPr>
      <w:r w:rsidRPr="004D4407">
        <w:rPr>
          <w:rFonts w:ascii="Arial" w:hAnsi="Arial" w:cs="Arial"/>
        </w:rPr>
        <w:t>UC 1</w:t>
      </w:r>
      <w:r w:rsidR="002E455F">
        <w:rPr>
          <w:rFonts w:ascii="Arial" w:hAnsi="Arial" w:cs="Arial"/>
        </w:rPr>
        <w:t xml:space="preserve"> - </w:t>
      </w:r>
      <w:r w:rsidRPr="004D4407">
        <w:rPr>
          <w:rFonts w:ascii="Arial" w:hAnsi="Arial" w:cs="Arial"/>
        </w:rPr>
        <w:t xml:space="preserve">EC de définir les missions de </w:t>
      </w:r>
      <w:r w:rsidR="002E455F" w:rsidRPr="004D4407">
        <w:rPr>
          <w:rFonts w:ascii="Arial" w:hAnsi="Arial" w:cs="Arial"/>
        </w:rPr>
        <w:t>l’accompagnateur ;</w:t>
      </w:r>
    </w:p>
    <w:p w14:paraId="3216DCF3" w14:textId="663EC2B4" w:rsidR="004D4407" w:rsidRPr="004D4407" w:rsidRDefault="004D4407" w:rsidP="006849F5">
      <w:pPr>
        <w:jc w:val="both"/>
        <w:rPr>
          <w:rFonts w:ascii="Arial" w:hAnsi="Arial" w:cs="Arial"/>
        </w:rPr>
      </w:pPr>
      <w:r w:rsidRPr="004D4407">
        <w:rPr>
          <w:rFonts w:ascii="Arial" w:hAnsi="Arial" w:cs="Arial"/>
        </w:rPr>
        <w:t>UC 2</w:t>
      </w:r>
      <w:r w:rsidR="002E455F">
        <w:rPr>
          <w:rFonts w:ascii="Arial" w:hAnsi="Arial" w:cs="Arial"/>
        </w:rPr>
        <w:t xml:space="preserve"> - </w:t>
      </w:r>
      <w:r w:rsidRPr="004D4407">
        <w:rPr>
          <w:rFonts w:ascii="Arial" w:hAnsi="Arial" w:cs="Arial"/>
        </w:rPr>
        <w:t xml:space="preserve">EC de mobiliser les connaissances de la vie et de l’organisation du </w:t>
      </w:r>
      <w:r w:rsidR="002E455F" w:rsidRPr="004D4407">
        <w:rPr>
          <w:rFonts w:ascii="Arial" w:hAnsi="Arial" w:cs="Arial"/>
        </w:rPr>
        <w:t>club ;</w:t>
      </w:r>
    </w:p>
    <w:p w14:paraId="3227172B" w14:textId="0384D7AB" w:rsidR="004D4407" w:rsidRPr="004D4407" w:rsidRDefault="004D4407" w:rsidP="006849F5">
      <w:pPr>
        <w:jc w:val="both"/>
        <w:rPr>
          <w:rFonts w:ascii="Arial" w:hAnsi="Arial" w:cs="Arial"/>
        </w:rPr>
      </w:pPr>
      <w:r w:rsidRPr="004D4407">
        <w:rPr>
          <w:rFonts w:ascii="Arial" w:hAnsi="Arial" w:cs="Arial"/>
        </w:rPr>
        <w:t>UC 3</w:t>
      </w:r>
      <w:r w:rsidR="002E455F">
        <w:rPr>
          <w:rFonts w:ascii="Arial" w:hAnsi="Arial" w:cs="Arial"/>
        </w:rPr>
        <w:t xml:space="preserve"> -</w:t>
      </w:r>
      <w:r w:rsidRPr="004D4407">
        <w:rPr>
          <w:rFonts w:ascii="Arial" w:hAnsi="Arial" w:cs="Arial"/>
        </w:rPr>
        <w:t xml:space="preserve"> EC d’adapter sa posture et de </w:t>
      </w:r>
      <w:r w:rsidR="002E455F" w:rsidRPr="004D4407">
        <w:rPr>
          <w:rFonts w:ascii="Arial" w:hAnsi="Arial" w:cs="Arial"/>
        </w:rPr>
        <w:t>communiquer ;</w:t>
      </w:r>
    </w:p>
    <w:p w14:paraId="20B08BA3" w14:textId="3D4B5780" w:rsidR="004D4407" w:rsidRPr="004D4407" w:rsidRDefault="004D4407" w:rsidP="006849F5">
      <w:pPr>
        <w:jc w:val="both"/>
        <w:rPr>
          <w:rFonts w:ascii="Arial" w:hAnsi="Arial" w:cs="Arial"/>
        </w:rPr>
      </w:pPr>
      <w:r w:rsidRPr="004D4407">
        <w:rPr>
          <w:rFonts w:ascii="Arial" w:hAnsi="Arial" w:cs="Arial"/>
        </w:rPr>
        <w:t>UC 4</w:t>
      </w:r>
      <w:r w:rsidR="002E455F">
        <w:rPr>
          <w:rFonts w:ascii="Arial" w:hAnsi="Arial" w:cs="Arial"/>
        </w:rPr>
        <w:t xml:space="preserve"> -</w:t>
      </w:r>
      <w:r w:rsidRPr="004D4407">
        <w:rPr>
          <w:rFonts w:ascii="Arial" w:hAnsi="Arial" w:cs="Arial"/>
        </w:rPr>
        <w:t xml:space="preserve"> EC d’appréhender les outils utiles à la conduite des </w:t>
      </w:r>
      <w:r w:rsidR="002E455F" w:rsidRPr="004D4407">
        <w:rPr>
          <w:rFonts w:ascii="Arial" w:hAnsi="Arial" w:cs="Arial"/>
        </w:rPr>
        <w:t>activités ;</w:t>
      </w:r>
    </w:p>
    <w:p w14:paraId="3BB65973" w14:textId="41BA838B" w:rsidR="004D4407" w:rsidRDefault="004D4407" w:rsidP="006849F5">
      <w:pPr>
        <w:jc w:val="both"/>
        <w:rPr>
          <w:rFonts w:ascii="Arial" w:hAnsi="Arial" w:cs="Arial"/>
        </w:rPr>
      </w:pPr>
      <w:r w:rsidRPr="004D4407">
        <w:rPr>
          <w:rFonts w:ascii="Arial" w:hAnsi="Arial" w:cs="Arial"/>
        </w:rPr>
        <w:t>UC 5</w:t>
      </w:r>
      <w:r w:rsidR="002E455F">
        <w:rPr>
          <w:rFonts w:ascii="Arial" w:hAnsi="Arial" w:cs="Arial"/>
        </w:rPr>
        <w:t xml:space="preserve"> -</w:t>
      </w:r>
      <w:r w:rsidRPr="004D4407">
        <w:rPr>
          <w:rFonts w:ascii="Arial" w:hAnsi="Arial" w:cs="Arial"/>
        </w:rPr>
        <w:t xml:space="preserve"> EC de participer à l’encadrement d’un groupe à l'entraînement et en compétition.</w:t>
      </w:r>
    </w:p>
    <w:p w14:paraId="2B554DA7" w14:textId="77777777" w:rsidR="00012616" w:rsidRDefault="00012616" w:rsidP="006849F5">
      <w:pPr>
        <w:jc w:val="both"/>
        <w:rPr>
          <w:rFonts w:ascii="Arial" w:hAnsi="Arial" w:cs="Arial"/>
        </w:rPr>
      </w:pPr>
    </w:p>
    <w:p w14:paraId="5B4C7B8A" w14:textId="06861819" w:rsidR="002E455F" w:rsidRDefault="002E455F" w:rsidP="00D91442">
      <w:pPr>
        <w:pStyle w:val="Titre2"/>
        <w:numPr>
          <w:ilvl w:val="0"/>
          <w:numId w:val="4"/>
        </w:numPr>
        <w:spacing w:before="0"/>
        <w:jc w:val="both"/>
        <w:rPr>
          <w:rFonts w:ascii="Arial" w:hAnsi="Arial" w:cs="Arial"/>
          <w:color w:val="000000" w:themeColor="text1"/>
          <w:sz w:val="24"/>
          <w:u w:val="single"/>
        </w:rPr>
      </w:pPr>
      <w:r>
        <w:rPr>
          <w:rFonts w:ascii="Arial" w:hAnsi="Arial" w:cs="Arial"/>
          <w:color w:val="000000" w:themeColor="text1"/>
          <w:sz w:val="24"/>
          <w:u w:val="single"/>
        </w:rPr>
        <w:t>ENTRÉE EN FORMATION DU STAGIAIRE</w:t>
      </w:r>
    </w:p>
    <w:p w14:paraId="615739C4" w14:textId="6A50075E" w:rsidR="002E455F" w:rsidRDefault="002E455F" w:rsidP="006849F5">
      <w:pPr>
        <w:jc w:val="both"/>
      </w:pPr>
    </w:p>
    <w:p w14:paraId="1B3781F5" w14:textId="566BC285" w:rsidR="002E455F" w:rsidRPr="002E455F" w:rsidRDefault="002E455F" w:rsidP="00D91442">
      <w:pPr>
        <w:pStyle w:val="Paragraphedeliste"/>
        <w:numPr>
          <w:ilvl w:val="0"/>
          <w:numId w:val="5"/>
        </w:numPr>
        <w:jc w:val="both"/>
        <w:rPr>
          <w:rFonts w:ascii="Arial" w:hAnsi="Arial" w:cs="Arial"/>
          <w:b/>
          <w:bCs/>
          <w:u w:val="single"/>
        </w:rPr>
      </w:pPr>
      <w:r w:rsidRPr="002E455F">
        <w:rPr>
          <w:rFonts w:ascii="Arial" w:hAnsi="Arial" w:cs="Arial"/>
          <w:b/>
          <w:bCs/>
          <w:u w:val="single"/>
        </w:rPr>
        <w:t>Dossier d’inscription</w:t>
      </w:r>
    </w:p>
    <w:p w14:paraId="06803C8D" w14:textId="77777777" w:rsidR="002E455F" w:rsidRDefault="002E455F" w:rsidP="006849F5">
      <w:pPr>
        <w:jc w:val="both"/>
      </w:pPr>
    </w:p>
    <w:p w14:paraId="71F5435A" w14:textId="2803B60E" w:rsidR="00D36B5B" w:rsidRPr="006B75A7" w:rsidRDefault="002E455F" w:rsidP="006849F5">
      <w:pPr>
        <w:jc w:val="both"/>
        <w:rPr>
          <w:rStyle w:val="Lienhypertexte"/>
          <w:rFonts w:ascii="Arial" w:hAnsi="Arial" w:cs="Arial"/>
          <w:color w:val="000000" w:themeColor="text1"/>
          <w:u w:val="none"/>
        </w:rPr>
      </w:pPr>
      <w:r w:rsidRPr="002E455F">
        <w:rPr>
          <w:rFonts w:ascii="Arial" w:hAnsi="Arial" w:cs="Arial"/>
        </w:rPr>
        <w:t>Le candidat effectue son inscription sur le site dédié de la F</w:t>
      </w:r>
      <w:r>
        <w:rPr>
          <w:rFonts w:ascii="Arial" w:hAnsi="Arial" w:cs="Arial"/>
        </w:rPr>
        <w:t>FTRI</w:t>
      </w:r>
      <w:r w:rsidRPr="002E455F">
        <w:rPr>
          <w:rFonts w:ascii="Arial" w:hAnsi="Arial" w:cs="Arial"/>
        </w:rPr>
        <w:t xml:space="preserve"> dénommé : </w:t>
      </w:r>
      <w:hyperlink r:id="rId15" w:history="1">
        <w:r w:rsidRPr="002E455F">
          <w:rPr>
            <w:rStyle w:val="Lienhypertexte"/>
            <w:rFonts w:ascii="Arial" w:hAnsi="Arial" w:cs="Arial"/>
          </w:rPr>
          <w:t>espacetri.fftri.com</w:t>
        </w:r>
      </w:hyperlink>
      <w:r w:rsidR="006B75A7">
        <w:rPr>
          <w:rStyle w:val="Lienhypertexte"/>
          <w:rFonts w:ascii="Arial" w:hAnsi="Arial" w:cs="Arial"/>
          <w:u w:val="none"/>
        </w:rPr>
        <w:t xml:space="preserve"> </w:t>
      </w:r>
      <w:r w:rsidR="006B75A7">
        <w:rPr>
          <w:rStyle w:val="Lienhypertexte"/>
          <w:rFonts w:ascii="Arial" w:hAnsi="Arial" w:cs="Arial"/>
          <w:color w:val="000000" w:themeColor="text1"/>
          <w:u w:val="none"/>
        </w:rPr>
        <w:t>soit via son espace personnel oui soit via l’espace club (indispensable pour bénéficier des aides financières</w:t>
      </w:r>
      <w:r w:rsidR="00E36452">
        <w:rPr>
          <w:rStyle w:val="Lienhypertexte"/>
          <w:rFonts w:ascii="Arial" w:hAnsi="Arial" w:cs="Arial"/>
          <w:color w:val="000000" w:themeColor="text1"/>
          <w:u w:val="none"/>
        </w:rPr>
        <w:t>)</w:t>
      </w:r>
      <w:r w:rsidR="006B75A7">
        <w:rPr>
          <w:rStyle w:val="Lienhypertexte"/>
          <w:rFonts w:ascii="Arial" w:hAnsi="Arial" w:cs="Arial"/>
          <w:color w:val="000000" w:themeColor="text1"/>
          <w:u w:val="none"/>
        </w:rPr>
        <w:t xml:space="preserve">. </w:t>
      </w:r>
    </w:p>
    <w:p w14:paraId="60D6ECC4" w14:textId="77777777" w:rsidR="002E455F" w:rsidRDefault="002E455F" w:rsidP="006849F5">
      <w:pPr>
        <w:jc w:val="both"/>
        <w:rPr>
          <w:rFonts w:ascii="Arial" w:hAnsi="Arial" w:cs="Arial"/>
        </w:rPr>
      </w:pPr>
    </w:p>
    <w:p w14:paraId="5BB5DB15" w14:textId="4D1DFBAF" w:rsidR="002E455F" w:rsidRPr="004D4407" w:rsidRDefault="002E455F" w:rsidP="006849F5">
      <w:pPr>
        <w:jc w:val="both"/>
        <w:rPr>
          <w:rFonts w:ascii="Arial" w:hAnsi="Arial" w:cs="Arial"/>
        </w:rPr>
      </w:pPr>
      <w:r w:rsidRPr="002E455F">
        <w:rPr>
          <w:rFonts w:ascii="Arial" w:hAnsi="Arial" w:cs="Arial"/>
        </w:rPr>
        <w:t>Le candidat peut être licencié ou non</w:t>
      </w:r>
      <w:r w:rsidR="00773F30">
        <w:rPr>
          <w:rFonts w:ascii="Arial" w:hAnsi="Arial" w:cs="Arial"/>
        </w:rPr>
        <w:t>-</w:t>
      </w:r>
      <w:r w:rsidRPr="002E455F">
        <w:rPr>
          <w:rFonts w:ascii="Arial" w:hAnsi="Arial" w:cs="Arial"/>
        </w:rPr>
        <w:t>licencié à la F</w:t>
      </w:r>
      <w:r>
        <w:rPr>
          <w:rFonts w:ascii="Arial" w:hAnsi="Arial" w:cs="Arial"/>
        </w:rPr>
        <w:t>FTRI.</w:t>
      </w:r>
      <w:r w:rsidRPr="002E455F">
        <w:rPr>
          <w:rFonts w:ascii="Arial" w:hAnsi="Arial" w:cs="Arial"/>
        </w:rPr>
        <w:t xml:space="preserve"> Lorsque la personne n’est pas</w:t>
      </w:r>
      <w:r>
        <w:rPr>
          <w:rFonts w:ascii="Arial" w:hAnsi="Arial" w:cs="Arial"/>
        </w:rPr>
        <w:t xml:space="preserve"> </w:t>
      </w:r>
      <w:r w:rsidRPr="002E455F">
        <w:rPr>
          <w:rFonts w:ascii="Arial" w:hAnsi="Arial" w:cs="Arial"/>
        </w:rPr>
        <w:t>licenciée, il convient que le candidat effectue son stage au sein d’un club affilié à l</w:t>
      </w:r>
      <w:r>
        <w:rPr>
          <w:rFonts w:ascii="Arial" w:hAnsi="Arial" w:cs="Arial"/>
        </w:rPr>
        <w:t xml:space="preserve">a </w:t>
      </w:r>
      <w:r w:rsidRPr="002E455F">
        <w:rPr>
          <w:rFonts w:ascii="Arial" w:hAnsi="Arial" w:cs="Arial"/>
        </w:rPr>
        <w:t>F</w:t>
      </w:r>
      <w:r>
        <w:rPr>
          <w:rFonts w:ascii="Arial" w:hAnsi="Arial" w:cs="Arial"/>
        </w:rPr>
        <w:t>FTRI.</w:t>
      </w:r>
      <w:r w:rsidRPr="002E455F">
        <w:rPr>
          <w:rFonts w:ascii="Arial" w:hAnsi="Arial" w:cs="Arial"/>
        </w:rPr>
        <w:t xml:space="preserve"> Au</w:t>
      </w:r>
      <w:r>
        <w:rPr>
          <w:rFonts w:ascii="Arial" w:hAnsi="Arial" w:cs="Arial"/>
        </w:rPr>
        <w:t xml:space="preserve"> </w:t>
      </w:r>
      <w:r w:rsidRPr="002E455F">
        <w:rPr>
          <w:rFonts w:ascii="Arial" w:hAnsi="Arial" w:cs="Arial"/>
        </w:rPr>
        <w:t>préalable, la personne doit prendre attache avec le président du club. Le candidat doit s’assurer</w:t>
      </w:r>
      <w:r>
        <w:rPr>
          <w:rFonts w:ascii="Arial" w:hAnsi="Arial" w:cs="Arial"/>
        </w:rPr>
        <w:t xml:space="preserve"> </w:t>
      </w:r>
      <w:r w:rsidRPr="002E455F">
        <w:rPr>
          <w:rFonts w:ascii="Arial" w:hAnsi="Arial" w:cs="Arial"/>
        </w:rPr>
        <w:t>que l’association a souscrit une assurance responsabilité civile couvrant ses missions. Avant son</w:t>
      </w:r>
      <w:r>
        <w:rPr>
          <w:rFonts w:ascii="Arial" w:hAnsi="Arial" w:cs="Arial"/>
        </w:rPr>
        <w:t xml:space="preserve"> </w:t>
      </w:r>
      <w:r w:rsidRPr="002E455F">
        <w:rPr>
          <w:rFonts w:ascii="Arial" w:hAnsi="Arial" w:cs="Arial"/>
        </w:rPr>
        <w:t>inscription, le candidat devra recueillir un avis positif d’accueil d’un club, formalisé par le</w:t>
      </w:r>
      <w:r>
        <w:rPr>
          <w:rFonts w:ascii="Arial" w:hAnsi="Arial" w:cs="Arial"/>
        </w:rPr>
        <w:t xml:space="preserve"> </w:t>
      </w:r>
      <w:r w:rsidRPr="002E455F">
        <w:rPr>
          <w:rFonts w:ascii="Arial" w:hAnsi="Arial" w:cs="Arial"/>
        </w:rPr>
        <w:t>président, ainsi que la souscription dans le cadre de ses missions d’une assurance responsabilité</w:t>
      </w:r>
      <w:r>
        <w:rPr>
          <w:rFonts w:ascii="Arial" w:hAnsi="Arial" w:cs="Arial"/>
        </w:rPr>
        <w:t xml:space="preserve"> </w:t>
      </w:r>
      <w:r w:rsidRPr="002E455F">
        <w:rPr>
          <w:rFonts w:ascii="Arial" w:hAnsi="Arial" w:cs="Arial"/>
        </w:rPr>
        <w:t>civile.</w:t>
      </w:r>
    </w:p>
    <w:p w14:paraId="3BBF4655" w14:textId="33FA0971" w:rsidR="004D4407" w:rsidRDefault="004D4407" w:rsidP="006849F5">
      <w:pPr>
        <w:jc w:val="both"/>
        <w:rPr>
          <w:rFonts w:ascii="Arial" w:hAnsi="Arial" w:cs="Arial"/>
        </w:rPr>
      </w:pPr>
    </w:p>
    <w:p w14:paraId="481697CB" w14:textId="0C5130BF" w:rsidR="002E455F" w:rsidRPr="002E455F" w:rsidRDefault="002E455F" w:rsidP="00D91442">
      <w:pPr>
        <w:pStyle w:val="Paragraphedeliste"/>
        <w:numPr>
          <w:ilvl w:val="0"/>
          <w:numId w:val="5"/>
        </w:numPr>
        <w:jc w:val="both"/>
        <w:rPr>
          <w:rFonts w:ascii="Arial" w:hAnsi="Arial" w:cs="Arial"/>
          <w:b/>
          <w:bCs/>
          <w:u w:val="single"/>
        </w:rPr>
      </w:pPr>
      <w:proofErr w:type="spellStart"/>
      <w:r>
        <w:rPr>
          <w:rFonts w:ascii="Arial" w:hAnsi="Arial" w:cs="Arial"/>
          <w:b/>
          <w:bCs/>
          <w:u w:val="single"/>
        </w:rPr>
        <w:t>Pré-requis</w:t>
      </w:r>
      <w:proofErr w:type="spellEnd"/>
    </w:p>
    <w:p w14:paraId="25CA3112" w14:textId="77777777" w:rsidR="002E455F" w:rsidRDefault="002E455F" w:rsidP="006849F5">
      <w:pPr>
        <w:jc w:val="both"/>
      </w:pPr>
    </w:p>
    <w:p w14:paraId="3B6773CD" w14:textId="5A5E5226" w:rsidR="004D4407" w:rsidRPr="00101FB5" w:rsidRDefault="002E455F" w:rsidP="006849F5">
      <w:pPr>
        <w:jc w:val="both"/>
        <w:rPr>
          <w:rFonts w:ascii="Arial" w:hAnsi="Arial" w:cs="Arial"/>
        </w:rPr>
      </w:pPr>
      <w:r w:rsidRPr="002E455F">
        <w:rPr>
          <w:rFonts w:ascii="Arial" w:hAnsi="Arial" w:cs="Arial"/>
        </w:rPr>
        <w:t>Le candidat doit posséder le prérequis d’entrée en formation fixé, qui est le suivant</w:t>
      </w:r>
      <w:r>
        <w:rPr>
          <w:rFonts w:ascii="Arial" w:hAnsi="Arial" w:cs="Arial"/>
        </w:rPr>
        <w:t> : avoir 16 ans minimum.</w:t>
      </w:r>
    </w:p>
    <w:p w14:paraId="371584F8" w14:textId="77777777" w:rsidR="002E455F" w:rsidRDefault="002E455F" w:rsidP="006849F5">
      <w:pPr>
        <w:pStyle w:val="Titre2"/>
        <w:spacing w:before="0"/>
        <w:jc w:val="both"/>
        <w:rPr>
          <w:rFonts w:ascii="Arial" w:hAnsi="Arial" w:cs="Arial"/>
          <w:color w:val="000000" w:themeColor="text1"/>
          <w:sz w:val="24"/>
          <w:u w:val="single"/>
        </w:rPr>
      </w:pPr>
      <w:bookmarkStart w:id="12" w:name="_Toc76026194"/>
      <w:bookmarkStart w:id="13" w:name="_Toc76026447"/>
    </w:p>
    <w:bookmarkEnd w:id="12"/>
    <w:bookmarkEnd w:id="13"/>
    <w:p w14:paraId="17A5187A" w14:textId="648DAC6E" w:rsidR="002E455F" w:rsidRPr="00530DDA" w:rsidRDefault="00530DDA" w:rsidP="00D91442">
      <w:pPr>
        <w:pStyle w:val="Paragraphedeliste"/>
        <w:numPr>
          <w:ilvl w:val="0"/>
          <w:numId w:val="4"/>
        </w:numPr>
        <w:suppressAutoHyphens w:val="0"/>
        <w:jc w:val="both"/>
        <w:rPr>
          <w:rFonts w:ascii="Arial" w:hAnsi="Arial" w:cs="Arial"/>
          <w:b/>
          <w:bCs/>
        </w:rPr>
      </w:pPr>
      <w:r>
        <w:rPr>
          <w:rFonts w:ascii="Arial" w:hAnsi="Arial" w:cs="Arial"/>
          <w:b/>
          <w:bCs/>
          <w:u w:val="single"/>
        </w:rPr>
        <w:t>VOLUME HORAIRE PAR THÉMATIQUE</w:t>
      </w:r>
    </w:p>
    <w:p w14:paraId="3EE06ABB" w14:textId="77777777" w:rsidR="00530DDA" w:rsidRPr="00530DDA" w:rsidRDefault="00530DDA" w:rsidP="006849F5">
      <w:pPr>
        <w:jc w:val="both"/>
        <w:rPr>
          <w:rFonts w:ascii="Arial" w:hAnsi="Arial" w:cs="Arial"/>
          <w:b/>
          <w:bCs/>
          <w:u w:val="single"/>
        </w:rPr>
      </w:pPr>
    </w:p>
    <w:p w14:paraId="6B62FBCF" w14:textId="77777777" w:rsidR="002E455F" w:rsidRPr="002E455F" w:rsidRDefault="002E455F" w:rsidP="00D91442">
      <w:pPr>
        <w:pStyle w:val="Paragraphedeliste"/>
        <w:numPr>
          <w:ilvl w:val="0"/>
          <w:numId w:val="6"/>
        </w:numPr>
        <w:jc w:val="both"/>
        <w:rPr>
          <w:rFonts w:ascii="Arial" w:hAnsi="Arial" w:cs="Arial"/>
        </w:rPr>
      </w:pPr>
      <w:r w:rsidRPr="002E455F">
        <w:rPr>
          <w:rFonts w:ascii="Arial" w:hAnsi="Arial" w:cs="Arial"/>
        </w:rPr>
        <w:t>UC 1 = 30 min présentiel en salle ;</w:t>
      </w:r>
    </w:p>
    <w:p w14:paraId="4F6331DA" w14:textId="77777777" w:rsidR="002E455F" w:rsidRPr="002E455F" w:rsidRDefault="002E455F" w:rsidP="00D91442">
      <w:pPr>
        <w:pStyle w:val="Paragraphedeliste"/>
        <w:numPr>
          <w:ilvl w:val="0"/>
          <w:numId w:val="6"/>
        </w:numPr>
        <w:jc w:val="both"/>
        <w:rPr>
          <w:rFonts w:ascii="Arial" w:hAnsi="Arial" w:cs="Arial"/>
        </w:rPr>
      </w:pPr>
      <w:r w:rsidRPr="002E455F">
        <w:rPr>
          <w:rFonts w:ascii="Arial" w:hAnsi="Arial" w:cs="Arial"/>
        </w:rPr>
        <w:t>UC 2 = 1h45 min formation organisée à distance (FOAD) + 30 min présentiel en salle ;</w:t>
      </w:r>
    </w:p>
    <w:p w14:paraId="2B7C6990" w14:textId="77777777" w:rsidR="002E455F" w:rsidRPr="002E455F" w:rsidRDefault="002E455F" w:rsidP="00D91442">
      <w:pPr>
        <w:pStyle w:val="Paragraphedeliste"/>
        <w:numPr>
          <w:ilvl w:val="0"/>
          <w:numId w:val="6"/>
        </w:numPr>
        <w:jc w:val="both"/>
        <w:rPr>
          <w:rFonts w:ascii="Arial" w:hAnsi="Arial" w:cs="Arial"/>
        </w:rPr>
      </w:pPr>
      <w:r w:rsidRPr="002E455F">
        <w:rPr>
          <w:rFonts w:ascii="Arial" w:hAnsi="Arial" w:cs="Arial"/>
        </w:rPr>
        <w:t>UC 3 = 3h45 min présentiel en salle + 1h FOAD ;</w:t>
      </w:r>
    </w:p>
    <w:p w14:paraId="5EEA8C55" w14:textId="77777777" w:rsidR="002E455F" w:rsidRPr="002E455F" w:rsidRDefault="002E455F" w:rsidP="00D91442">
      <w:pPr>
        <w:pStyle w:val="Paragraphedeliste"/>
        <w:numPr>
          <w:ilvl w:val="0"/>
          <w:numId w:val="6"/>
        </w:numPr>
        <w:jc w:val="both"/>
        <w:rPr>
          <w:rFonts w:ascii="Arial" w:hAnsi="Arial" w:cs="Arial"/>
        </w:rPr>
      </w:pPr>
      <w:r w:rsidRPr="002E455F">
        <w:rPr>
          <w:rFonts w:ascii="Arial" w:hAnsi="Arial" w:cs="Arial"/>
        </w:rPr>
        <w:t>UC 4 = 1h15 min présentiel en salle + 1h présentiel pratique ;</w:t>
      </w:r>
    </w:p>
    <w:p w14:paraId="081B6FD0" w14:textId="0DD7A069" w:rsidR="002E455F" w:rsidRDefault="002E455F" w:rsidP="00D91442">
      <w:pPr>
        <w:pStyle w:val="Paragraphedeliste"/>
        <w:numPr>
          <w:ilvl w:val="0"/>
          <w:numId w:val="6"/>
        </w:numPr>
        <w:jc w:val="both"/>
        <w:rPr>
          <w:rFonts w:ascii="Arial" w:hAnsi="Arial" w:cs="Arial"/>
        </w:rPr>
      </w:pPr>
      <w:r w:rsidRPr="002E455F">
        <w:rPr>
          <w:rFonts w:ascii="Arial" w:hAnsi="Arial" w:cs="Arial"/>
        </w:rPr>
        <w:t>UC 5 = 1h30 FOAD + 1h présentiel en salle + 2h présentiel pratique.</w:t>
      </w:r>
    </w:p>
    <w:p w14:paraId="24319684" w14:textId="730DD4D1" w:rsidR="00530DDA" w:rsidRDefault="00530DDA" w:rsidP="006849F5">
      <w:pPr>
        <w:jc w:val="both"/>
        <w:rPr>
          <w:rFonts w:ascii="Arial" w:hAnsi="Arial" w:cs="Arial"/>
        </w:rPr>
      </w:pPr>
    </w:p>
    <w:p w14:paraId="74AA590C" w14:textId="7B23C2B9" w:rsidR="00530DDA" w:rsidRPr="00530DDA" w:rsidRDefault="00530DDA" w:rsidP="006849F5">
      <w:pPr>
        <w:jc w:val="both"/>
        <w:rPr>
          <w:rFonts w:ascii="Arial" w:hAnsi="Arial" w:cs="Arial"/>
          <w:b/>
          <w:bCs/>
        </w:rPr>
      </w:pPr>
      <w:r w:rsidRPr="00530DDA">
        <w:rPr>
          <w:rFonts w:ascii="Arial" w:hAnsi="Arial" w:cs="Arial"/>
          <w:b/>
          <w:bCs/>
        </w:rPr>
        <w:t>TOTAL FORMATION : 14</w:t>
      </w:r>
      <w:r>
        <w:rPr>
          <w:rFonts w:ascii="Arial" w:hAnsi="Arial" w:cs="Arial"/>
          <w:b/>
          <w:bCs/>
        </w:rPr>
        <w:t>H</w:t>
      </w:r>
      <w:r w:rsidRPr="00530DDA">
        <w:rPr>
          <w:rFonts w:ascii="Arial" w:hAnsi="Arial" w:cs="Arial"/>
          <w:b/>
          <w:bCs/>
        </w:rPr>
        <w:t>15</w:t>
      </w:r>
    </w:p>
    <w:p w14:paraId="35429D5C" w14:textId="77777777" w:rsidR="002E455F" w:rsidRPr="002E455F" w:rsidRDefault="002E455F" w:rsidP="006849F5">
      <w:pPr>
        <w:jc w:val="both"/>
        <w:rPr>
          <w:rFonts w:ascii="Arial" w:hAnsi="Arial" w:cs="Arial"/>
        </w:rPr>
      </w:pPr>
    </w:p>
    <w:p w14:paraId="445DFAE7" w14:textId="7334219B" w:rsidR="00530DDA" w:rsidRPr="00530DDA" w:rsidRDefault="00530DDA" w:rsidP="00D91442">
      <w:pPr>
        <w:pStyle w:val="Paragraphedeliste"/>
        <w:numPr>
          <w:ilvl w:val="0"/>
          <w:numId w:val="7"/>
        </w:numPr>
        <w:suppressAutoHyphens w:val="0"/>
        <w:jc w:val="both"/>
        <w:rPr>
          <w:rFonts w:ascii="Arial" w:hAnsi="Arial" w:cs="Arial"/>
        </w:rPr>
      </w:pPr>
      <w:r w:rsidRPr="00530DDA">
        <w:rPr>
          <w:rFonts w:ascii="Arial" w:hAnsi="Arial" w:cs="Arial" w:hint="eastAsia"/>
        </w:rPr>
        <w:t>7h en présentiel (salle)</w:t>
      </w:r>
      <w:r>
        <w:rPr>
          <w:rFonts w:ascii="Arial" w:hAnsi="Arial" w:cs="Arial"/>
        </w:rPr>
        <w:t xml:space="preserve"> </w:t>
      </w:r>
      <w:r w:rsidRPr="00530DDA">
        <w:rPr>
          <w:rFonts w:ascii="Arial" w:hAnsi="Arial" w:cs="Arial" w:hint="eastAsia"/>
        </w:rPr>
        <w:t>;</w:t>
      </w:r>
    </w:p>
    <w:p w14:paraId="646F596B" w14:textId="56D488FC" w:rsidR="00530DDA" w:rsidRPr="00530DDA" w:rsidRDefault="007C1B9B" w:rsidP="00D91442">
      <w:pPr>
        <w:pStyle w:val="Paragraphedeliste"/>
        <w:numPr>
          <w:ilvl w:val="0"/>
          <w:numId w:val="7"/>
        </w:numPr>
        <w:suppressAutoHyphens w:val="0"/>
        <w:jc w:val="both"/>
        <w:rPr>
          <w:rFonts w:ascii="Arial" w:hAnsi="Arial" w:cs="Arial"/>
        </w:rPr>
      </w:pPr>
      <w:r>
        <w:rPr>
          <w:rFonts w:ascii="Arial" w:hAnsi="Arial" w:cs="Arial"/>
        </w:rPr>
        <w:t>3</w:t>
      </w:r>
      <w:r w:rsidR="00530DDA" w:rsidRPr="00530DDA">
        <w:rPr>
          <w:rFonts w:ascii="Arial" w:hAnsi="Arial" w:cs="Arial" w:hint="eastAsia"/>
        </w:rPr>
        <w:t>h en présentiel (pratique)</w:t>
      </w:r>
      <w:r w:rsidR="00530DDA">
        <w:rPr>
          <w:rFonts w:ascii="Arial" w:hAnsi="Arial" w:cs="Arial"/>
        </w:rPr>
        <w:t xml:space="preserve"> </w:t>
      </w:r>
      <w:r w:rsidR="00530DDA" w:rsidRPr="00530DDA">
        <w:rPr>
          <w:rFonts w:ascii="Arial" w:hAnsi="Arial" w:cs="Arial" w:hint="eastAsia"/>
        </w:rPr>
        <w:t>;</w:t>
      </w:r>
    </w:p>
    <w:p w14:paraId="1EC63996" w14:textId="6439907A" w:rsidR="00530DDA" w:rsidRDefault="00530DDA" w:rsidP="00D91442">
      <w:pPr>
        <w:pStyle w:val="Paragraphedeliste"/>
        <w:numPr>
          <w:ilvl w:val="0"/>
          <w:numId w:val="7"/>
        </w:numPr>
        <w:suppressAutoHyphens w:val="0"/>
        <w:jc w:val="both"/>
        <w:rPr>
          <w:rFonts w:ascii="Arial" w:hAnsi="Arial" w:cs="Arial"/>
        </w:rPr>
      </w:pPr>
      <w:r w:rsidRPr="00530DDA">
        <w:rPr>
          <w:rFonts w:ascii="Arial" w:hAnsi="Arial" w:cs="Arial" w:hint="eastAsia"/>
        </w:rPr>
        <w:t>4h15 en FOAD.</w:t>
      </w:r>
    </w:p>
    <w:p w14:paraId="0F688678" w14:textId="77777777" w:rsidR="00530DDA" w:rsidRPr="00530DDA" w:rsidRDefault="00530DDA" w:rsidP="006849F5">
      <w:pPr>
        <w:pStyle w:val="Paragraphedeliste"/>
        <w:suppressAutoHyphens w:val="0"/>
        <w:jc w:val="both"/>
        <w:rPr>
          <w:rFonts w:ascii="Arial" w:hAnsi="Arial" w:cs="Arial"/>
        </w:rPr>
      </w:pPr>
    </w:p>
    <w:p w14:paraId="359BEF8F" w14:textId="77777777" w:rsidR="00530DDA" w:rsidRPr="00530DDA" w:rsidRDefault="00530DDA" w:rsidP="006849F5">
      <w:pPr>
        <w:jc w:val="both"/>
        <w:rPr>
          <w:rFonts w:ascii="Arial" w:hAnsi="Arial" w:cs="Arial"/>
        </w:rPr>
      </w:pPr>
      <w:r w:rsidRPr="00530DDA">
        <w:rPr>
          <w:rFonts w:ascii="Arial" w:hAnsi="Arial" w:cs="Arial"/>
        </w:rPr>
        <w:t>Le stagiaire effectue et justifie d’une implication d’au moins 15 h dans sa structure d’accueil.</w:t>
      </w:r>
    </w:p>
    <w:p w14:paraId="413F8C6F" w14:textId="3DFB655A" w:rsidR="00530DDA" w:rsidRDefault="00530DDA" w:rsidP="006849F5">
      <w:pPr>
        <w:jc w:val="both"/>
        <w:rPr>
          <w:rFonts w:ascii="Arial" w:hAnsi="Arial" w:cs="Arial"/>
        </w:rPr>
      </w:pPr>
    </w:p>
    <w:p w14:paraId="706BFE2A" w14:textId="25F22014" w:rsidR="00530DDA" w:rsidRDefault="00530DDA" w:rsidP="00FA5B5E">
      <w:pPr>
        <w:jc w:val="center"/>
        <w:rPr>
          <w:rFonts w:ascii="Arial" w:hAnsi="Arial" w:cs="Arial"/>
          <w:b/>
          <w:bCs/>
        </w:rPr>
      </w:pPr>
      <w:r w:rsidRPr="00530DDA">
        <w:rPr>
          <w:rFonts w:ascii="Arial" w:hAnsi="Arial" w:cs="Arial"/>
          <w:b/>
          <w:bCs/>
        </w:rPr>
        <w:t>LE STAGE PRATIQUE : 15H00</w:t>
      </w:r>
    </w:p>
    <w:p w14:paraId="54C57642" w14:textId="77777777" w:rsidR="00530DDA" w:rsidRPr="00530DDA" w:rsidRDefault="00530DDA" w:rsidP="006849F5">
      <w:pPr>
        <w:jc w:val="both"/>
        <w:rPr>
          <w:rFonts w:ascii="Arial" w:hAnsi="Arial" w:cs="Arial"/>
          <w:b/>
          <w:bCs/>
        </w:rPr>
      </w:pPr>
    </w:p>
    <w:p w14:paraId="1108573A" w14:textId="32FADA3B" w:rsidR="00530DDA" w:rsidRPr="00530DDA" w:rsidRDefault="00530DDA" w:rsidP="00D91442">
      <w:pPr>
        <w:pStyle w:val="Paragraphedeliste"/>
        <w:numPr>
          <w:ilvl w:val="0"/>
          <w:numId w:val="8"/>
        </w:numPr>
        <w:suppressAutoHyphens w:val="0"/>
        <w:jc w:val="both"/>
        <w:rPr>
          <w:rFonts w:ascii="Arial" w:hAnsi="Arial" w:cs="Arial"/>
        </w:rPr>
      </w:pPr>
      <w:r w:rsidRPr="00530DDA">
        <w:rPr>
          <w:rFonts w:ascii="Arial" w:hAnsi="Arial" w:cs="Arial" w:hint="eastAsia"/>
        </w:rPr>
        <w:t>Accompagner dans au moins trois disciplines ;</w:t>
      </w:r>
    </w:p>
    <w:p w14:paraId="08070C83" w14:textId="064612B9" w:rsidR="00530DDA" w:rsidRPr="00530DDA" w:rsidRDefault="00530DDA" w:rsidP="00D91442">
      <w:pPr>
        <w:pStyle w:val="Paragraphedeliste"/>
        <w:numPr>
          <w:ilvl w:val="0"/>
          <w:numId w:val="8"/>
        </w:numPr>
        <w:suppressAutoHyphens w:val="0"/>
        <w:jc w:val="both"/>
        <w:rPr>
          <w:rFonts w:ascii="Arial" w:hAnsi="Arial" w:cs="Arial"/>
        </w:rPr>
      </w:pPr>
      <w:r w:rsidRPr="00530DDA">
        <w:rPr>
          <w:rFonts w:ascii="Arial" w:hAnsi="Arial" w:cs="Arial" w:hint="eastAsia"/>
        </w:rPr>
        <w:t>Porter une attention particulière à sa posture ;</w:t>
      </w:r>
    </w:p>
    <w:p w14:paraId="0642824C" w14:textId="28A97975" w:rsidR="002E455F" w:rsidRDefault="00530DDA" w:rsidP="00D91442">
      <w:pPr>
        <w:pStyle w:val="Paragraphedeliste"/>
        <w:numPr>
          <w:ilvl w:val="0"/>
          <w:numId w:val="8"/>
        </w:numPr>
        <w:suppressAutoHyphens w:val="0"/>
        <w:jc w:val="both"/>
        <w:rPr>
          <w:rFonts w:ascii="Arial" w:hAnsi="Arial" w:cs="Arial"/>
        </w:rPr>
      </w:pPr>
      <w:r w:rsidRPr="00530DDA">
        <w:rPr>
          <w:rFonts w:ascii="Arial" w:hAnsi="Arial" w:cs="Arial" w:hint="eastAsia"/>
        </w:rPr>
        <w:t>S</w:t>
      </w:r>
      <w:r w:rsidRPr="00530DDA">
        <w:rPr>
          <w:rFonts w:ascii="Arial" w:hAnsi="Arial" w:cs="Arial"/>
        </w:rPr>
        <w:t>’</w:t>
      </w:r>
      <w:r w:rsidRPr="00530DDA">
        <w:rPr>
          <w:rFonts w:ascii="Arial" w:hAnsi="Arial" w:cs="Arial" w:hint="eastAsia"/>
        </w:rPr>
        <w:t>exercer à chronométrer et à utiliser les outils connectés.</w:t>
      </w:r>
    </w:p>
    <w:p w14:paraId="08A5387A" w14:textId="33212E02" w:rsidR="00530DDA" w:rsidRDefault="00530DDA" w:rsidP="006849F5">
      <w:pPr>
        <w:jc w:val="both"/>
        <w:rPr>
          <w:rFonts w:ascii="Arial" w:hAnsi="Arial" w:cs="Arial"/>
        </w:rPr>
      </w:pPr>
    </w:p>
    <w:p w14:paraId="1AEED214" w14:textId="3C404E7E" w:rsidR="00530DDA" w:rsidRDefault="00530DDA" w:rsidP="00D91442">
      <w:pPr>
        <w:pStyle w:val="Paragraphedeliste"/>
        <w:numPr>
          <w:ilvl w:val="0"/>
          <w:numId w:val="4"/>
        </w:numPr>
        <w:suppressAutoHyphens w:val="0"/>
        <w:jc w:val="both"/>
        <w:rPr>
          <w:rFonts w:ascii="Arial" w:hAnsi="Arial" w:cs="Arial"/>
          <w:b/>
          <w:bCs/>
          <w:u w:val="single"/>
        </w:rPr>
      </w:pPr>
      <w:r w:rsidRPr="00530DDA">
        <w:rPr>
          <w:rFonts w:ascii="Arial" w:hAnsi="Arial" w:cs="Arial"/>
          <w:b/>
          <w:bCs/>
          <w:u w:val="single"/>
        </w:rPr>
        <w:t>COUT PÉDAGOGIQUE DE LA FORMATION</w:t>
      </w:r>
    </w:p>
    <w:p w14:paraId="0A101643" w14:textId="5A16F7A0" w:rsidR="00530DDA" w:rsidRDefault="00530DDA" w:rsidP="006849F5">
      <w:pPr>
        <w:jc w:val="both"/>
        <w:rPr>
          <w:rFonts w:ascii="Arial" w:hAnsi="Arial" w:cs="Arial"/>
          <w:b/>
          <w:bCs/>
          <w:u w:val="single"/>
        </w:rPr>
      </w:pPr>
    </w:p>
    <w:p w14:paraId="3191F5A6" w14:textId="77777777" w:rsidR="00012616" w:rsidRDefault="00530DDA" w:rsidP="006849F5">
      <w:pPr>
        <w:jc w:val="both"/>
        <w:rPr>
          <w:rFonts w:ascii="Arial" w:hAnsi="Arial" w:cs="Arial"/>
        </w:rPr>
      </w:pPr>
      <w:r w:rsidRPr="00530DDA">
        <w:rPr>
          <w:rFonts w:ascii="Arial" w:hAnsi="Arial" w:cs="Arial"/>
        </w:rPr>
        <w:t>Financement licenciés et non licenciés : 86€ (frais pédagogique et FOAD)</w:t>
      </w:r>
    </w:p>
    <w:p w14:paraId="0AD1A120" w14:textId="77777777" w:rsidR="00012616" w:rsidRDefault="00012616" w:rsidP="006849F5">
      <w:pPr>
        <w:jc w:val="both"/>
        <w:rPr>
          <w:rFonts w:ascii="Arial" w:hAnsi="Arial" w:cs="Arial"/>
        </w:rPr>
      </w:pPr>
    </w:p>
    <w:p w14:paraId="10698783" w14:textId="4427CA9A" w:rsidR="00012616" w:rsidRDefault="00012616" w:rsidP="00D91442">
      <w:pPr>
        <w:pStyle w:val="Paragraphedeliste"/>
        <w:numPr>
          <w:ilvl w:val="0"/>
          <w:numId w:val="4"/>
        </w:numPr>
        <w:suppressAutoHyphens w:val="0"/>
        <w:jc w:val="both"/>
        <w:rPr>
          <w:rFonts w:ascii="Arial" w:hAnsi="Arial" w:cs="Arial"/>
          <w:b/>
          <w:bCs/>
          <w:u w:val="single"/>
        </w:rPr>
      </w:pPr>
      <w:r w:rsidRPr="00012616">
        <w:rPr>
          <w:rFonts w:ascii="Arial" w:hAnsi="Arial" w:cs="Arial"/>
          <w:b/>
          <w:bCs/>
          <w:u w:val="single"/>
        </w:rPr>
        <w:t xml:space="preserve">LES FORMATIONS SUR LE TERRITOIRE DE </w:t>
      </w:r>
      <w:r w:rsidR="00C34C91">
        <w:rPr>
          <w:rFonts w:ascii="Arial" w:hAnsi="Arial" w:cs="Arial"/>
          <w:b/>
          <w:bCs/>
          <w:u w:val="single"/>
        </w:rPr>
        <w:t>LA LIGUE</w:t>
      </w:r>
    </w:p>
    <w:p w14:paraId="3D88A370" w14:textId="609A4AFA" w:rsidR="00012616" w:rsidRDefault="00012616" w:rsidP="006849F5">
      <w:pPr>
        <w:jc w:val="both"/>
        <w:rPr>
          <w:rFonts w:ascii="Arial" w:hAnsi="Arial" w:cs="Arial"/>
          <w:b/>
          <w:bCs/>
          <w:u w:val="single"/>
        </w:rPr>
      </w:pPr>
    </w:p>
    <w:p w14:paraId="1A3B4D1D" w14:textId="700A0169" w:rsidR="00430720" w:rsidRDefault="00430720" w:rsidP="006849F5">
      <w:pPr>
        <w:jc w:val="both"/>
        <w:rPr>
          <w:rFonts w:ascii="Arial" w:hAnsi="Arial" w:cs="Arial"/>
          <w:b/>
          <w:bCs/>
          <w:u w:val="single"/>
        </w:rPr>
      </w:pPr>
    </w:p>
    <w:p w14:paraId="4AE51BF8" w14:textId="526ED8A0" w:rsidR="00430720" w:rsidRDefault="00430720" w:rsidP="006849F5">
      <w:pPr>
        <w:jc w:val="both"/>
        <w:rPr>
          <w:rFonts w:ascii="Arial" w:hAnsi="Arial" w:cs="Arial"/>
          <w:b/>
          <w:bCs/>
          <w:u w:val="single"/>
        </w:rPr>
      </w:pPr>
    </w:p>
    <w:p w14:paraId="017962AC" w14:textId="77777777" w:rsidR="00430720" w:rsidRDefault="00430720" w:rsidP="006849F5">
      <w:pPr>
        <w:jc w:val="both"/>
        <w:rPr>
          <w:rFonts w:ascii="Arial" w:hAnsi="Arial" w:cs="Arial"/>
          <w:b/>
          <w:bCs/>
          <w:u w:val="single"/>
        </w:rPr>
      </w:pPr>
    </w:p>
    <w:p w14:paraId="05E516E5" w14:textId="3C408D11" w:rsidR="00012616" w:rsidRDefault="006B75A7" w:rsidP="00D91442">
      <w:pPr>
        <w:pStyle w:val="Paragraphedeliste"/>
        <w:numPr>
          <w:ilvl w:val="0"/>
          <w:numId w:val="9"/>
        </w:numPr>
        <w:suppressAutoHyphens w:val="0"/>
        <w:jc w:val="both"/>
        <w:rPr>
          <w:rFonts w:ascii="Arial" w:hAnsi="Arial" w:cs="Arial"/>
          <w:b/>
          <w:bCs/>
          <w:u w:val="single"/>
        </w:rPr>
      </w:pPr>
      <w:r>
        <w:rPr>
          <w:rFonts w:ascii="Arial" w:hAnsi="Arial" w:cs="Arial"/>
          <w:b/>
          <w:bCs/>
          <w:u w:val="single"/>
        </w:rPr>
        <w:lastRenderedPageBreak/>
        <w:t>A</w:t>
      </w:r>
      <w:r w:rsidR="00E00A91">
        <w:rPr>
          <w:rFonts w:ascii="Arial" w:hAnsi="Arial" w:cs="Arial"/>
          <w:b/>
          <w:bCs/>
          <w:u w:val="single"/>
        </w:rPr>
        <w:t>vignon (Avignon Le Pontet Triathlon)</w:t>
      </w:r>
    </w:p>
    <w:p w14:paraId="64211E00" w14:textId="2F24E287" w:rsidR="00012616" w:rsidRDefault="00012616" w:rsidP="006849F5">
      <w:pPr>
        <w:jc w:val="both"/>
        <w:rPr>
          <w:rFonts w:ascii="Arial" w:hAnsi="Arial" w:cs="Arial"/>
          <w:b/>
          <w:bCs/>
          <w:u w:val="single"/>
        </w:rPr>
      </w:pPr>
    </w:p>
    <w:p w14:paraId="559103AE" w14:textId="3CBCA5AA" w:rsidR="00444E79" w:rsidRDefault="00012616" w:rsidP="006849F5">
      <w:pPr>
        <w:jc w:val="both"/>
        <w:rPr>
          <w:rFonts w:ascii="Arial" w:hAnsi="Arial" w:cs="Arial"/>
        </w:rPr>
      </w:pPr>
      <w:r w:rsidRPr="003E0AC5">
        <w:rPr>
          <w:rFonts w:ascii="Arial" w:hAnsi="Arial" w:cs="Arial"/>
        </w:rPr>
        <w:t>Date</w:t>
      </w:r>
      <w:r w:rsidR="00B82CBD" w:rsidRPr="003E0AC5">
        <w:rPr>
          <w:rFonts w:ascii="Arial" w:hAnsi="Arial" w:cs="Arial"/>
        </w:rPr>
        <w:t>s</w:t>
      </w:r>
      <w:r w:rsidRPr="003E0AC5">
        <w:rPr>
          <w:rFonts w:ascii="Arial" w:hAnsi="Arial" w:cs="Arial"/>
        </w:rPr>
        <w:t> :</w:t>
      </w:r>
      <w:r w:rsidR="009B022F" w:rsidRPr="003E0AC5">
        <w:rPr>
          <w:rFonts w:ascii="Arial" w:hAnsi="Arial" w:cs="Arial"/>
        </w:rPr>
        <w:t xml:space="preserve"> </w:t>
      </w:r>
      <w:r w:rsidR="00B82CBD" w:rsidRPr="003E0AC5">
        <w:rPr>
          <w:rFonts w:ascii="Arial" w:hAnsi="Arial" w:cs="Arial"/>
        </w:rPr>
        <w:t xml:space="preserve">Samedi </w:t>
      </w:r>
      <w:r w:rsidR="00E00A91">
        <w:rPr>
          <w:rFonts w:ascii="Arial" w:hAnsi="Arial" w:cs="Arial"/>
        </w:rPr>
        <w:t>12</w:t>
      </w:r>
      <w:r w:rsidR="009B022F" w:rsidRPr="003E0AC5">
        <w:rPr>
          <w:rFonts w:ascii="Arial" w:hAnsi="Arial" w:cs="Arial"/>
        </w:rPr>
        <w:t xml:space="preserve"> </w:t>
      </w:r>
      <w:r w:rsidR="003A7C1A">
        <w:rPr>
          <w:rFonts w:ascii="Arial" w:hAnsi="Arial" w:cs="Arial"/>
        </w:rPr>
        <w:t>octobre</w:t>
      </w:r>
      <w:r w:rsidR="00B82CBD" w:rsidRPr="003E0AC5">
        <w:rPr>
          <w:rFonts w:ascii="Arial" w:hAnsi="Arial" w:cs="Arial"/>
        </w:rPr>
        <w:t xml:space="preserve"> 202</w:t>
      </w:r>
      <w:r w:rsidR="00E00A91">
        <w:rPr>
          <w:rFonts w:ascii="Arial" w:hAnsi="Arial" w:cs="Arial"/>
        </w:rPr>
        <w:t>4</w:t>
      </w:r>
      <w:r w:rsidR="009B022F" w:rsidRPr="003E0AC5">
        <w:rPr>
          <w:rFonts w:ascii="Arial" w:hAnsi="Arial" w:cs="Arial"/>
        </w:rPr>
        <w:t xml:space="preserve"> (</w:t>
      </w:r>
      <w:r w:rsidR="00B82CBD" w:rsidRPr="003E0AC5">
        <w:rPr>
          <w:rFonts w:ascii="Arial" w:hAnsi="Arial" w:cs="Arial"/>
        </w:rPr>
        <w:t xml:space="preserve">journée </w:t>
      </w:r>
      <w:r w:rsidR="00CD535B" w:rsidRPr="003E0AC5">
        <w:rPr>
          <w:rFonts w:ascii="Arial" w:hAnsi="Arial" w:cs="Arial"/>
        </w:rPr>
        <w:t>8</w:t>
      </w:r>
      <w:r w:rsidR="00B82CBD" w:rsidRPr="003E0AC5">
        <w:rPr>
          <w:rFonts w:ascii="Arial" w:hAnsi="Arial" w:cs="Arial"/>
        </w:rPr>
        <w:t>h</w:t>
      </w:r>
      <w:r w:rsidR="00CD535B" w:rsidRPr="003E0AC5">
        <w:rPr>
          <w:rFonts w:ascii="Arial" w:hAnsi="Arial" w:cs="Arial"/>
        </w:rPr>
        <w:t>30</w:t>
      </w:r>
      <w:r w:rsidR="00B82CBD" w:rsidRPr="003E0AC5">
        <w:rPr>
          <w:rFonts w:ascii="Arial" w:hAnsi="Arial" w:cs="Arial"/>
        </w:rPr>
        <w:t xml:space="preserve"> – 12h / 13h – 1</w:t>
      </w:r>
      <w:r w:rsidR="00CD535B" w:rsidRPr="003E0AC5">
        <w:rPr>
          <w:rFonts w:ascii="Arial" w:hAnsi="Arial" w:cs="Arial"/>
        </w:rPr>
        <w:t>6</w:t>
      </w:r>
      <w:r w:rsidR="00B82CBD" w:rsidRPr="003E0AC5">
        <w:rPr>
          <w:rFonts w:ascii="Arial" w:hAnsi="Arial" w:cs="Arial"/>
        </w:rPr>
        <w:t>h</w:t>
      </w:r>
      <w:r w:rsidR="00CD535B" w:rsidRPr="003E0AC5">
        <w:rPr>
          <w:rFonts w:ascii="Arial" w:hAnsi="Arial" w:cs="Arial"/>
        </w:rPr>
        <w:t>30</w:t>
      </w:r>
      <w:r w:rsidR="009B022F" w:rsidRPr="003E0AC5">
        <w:rPr>
          <w:rFonts w:ascii="Arial" w:hAnsi="Arial" w:cs="Arial"/>
        </w:rPr>
        <w:t>)</w:t>
      </w:r>
      <w:r w:rsidR="00B82CBD" w:rsidRPr="003E0AC5">
        <w:rPr>
          <w:rFonts w:ascii="Arial" w:hAnsi="Arial" w:cs="Arial"/>
        </w:rPr>
        <w:t xml:space="preserve"> et </w:t>
      </w:r>
      <w:r w:rsidR="006718B4">
        <w:rPr>
          <w:rFonts w:ascii="Arial" w:hAnsi="Arial" w:cs="Arial"/>
        </w:rPr>
        <w:t>samedi</w:t>
      </w:r>
      <w:r w:rsidR="00E00A91">
        <w:rPr>
          <w:rFonts w:ascii="Arial" w:hAnsi="Arial" w:cs="Arial"/>
        </w:rPr>
        <w:t xml:space="preserve"> 16</w:t>
      </w:r>
      <w:r w:rsidR="009B022F" w:rsidRPr="003E0AC5">
        <w:rPr>
          <w:rFonts w:ascii="Arial" w:hAnsi="Arial" w:cs="Arial"/>
        </w:rPr>
        <w:t xml:space="preserve"> novembre</w:t>
      </w:r>
      <w:r w:rsidR="00B754FA" w:rsidRPr="003E0AC5">
        <w:rPr>
          <w:rFonts w:ascii="Arial" w:hAnsi="Arial" w:cs="Arial"/>
        </w:rPr>
        <w:t xml:space="preserve"> 202</w:t>
      </w:r>
      <w:r w:rsidR="00E00A91">
        <w:rPr>
          <w:rFonts w:ascii="Arial" w:hAnsi="Arial" w:cs="Arial"/>
        </w:rPr>
        <w:t>4</w:t>
      </w:r>
      <w:r w:rsidR="009B022F" w:rsidRPr="003E0AC5">
        <w:rPr>
          <w:rFonts w:ascii="Arial" w:hAnsi="Arial" w:cs="Arial"/>
        </w:rPr>
        <w:t xml:space="preserve"> (</w:t>
      </w:r>
      <w:r w:rsidR="00B82CBD" w:rsidRPr="003E0AC5">
        <w:rPr>
          <w:rFonts w:ascii="Arial" w:hAnsi="Arial" w:cs="Arial"/>
        </w:rPr>
        <w:t xml:space="preserve">demi-journée </w:t>
      </w:r>
      <w:r w:rsidR="009B022F" w:rsidRPr="003E0AC5">
        <w:rPr>
          <w:rFonts w:ascii="Arial" w:hAnsi="Arial" w:cs="Arial"/>
        </w:rPr>
        <w:t>8h30 / 12h30)</w:t>
      </w:r>
    </w:p>
    <w:p w14:paraId="271CB952" w14:textId="278E5CEB" w:rsidR="00012616" w:rsidRDefault="00012616" w:rsidP="006849F5">
      <w:pPr>
        <w:jc w:val="both"/>
        <w:rPr>
          <w:rFonts w:ascii="Arial" w:hAnsi="Arial" w:cs="Arial"/>
          <w:color w:val="000000" w:themeColor="text1"/>
          <w:shd w:val="clear" w:color="auto" w:fill="FFFFFF"/>
        </w:rPr>
      </w:pPr>
      <w:r w:rsidRPr="00444E79">
        <w:rPr>
          <w:rFonts w:ascii="Arial" w:hAnsi="Arial" w:cs="Arial"/>
        </w:rPr>
        <w:t>Lieu</w:t>
      </w:r>
      <w:r w:rsidR="00B82CBD" w:rsidRPr="00444E79">
        <w:rPr>
          <w:rFonts w:ascii="Arial" w:hAnsi="Arial" w:cs="Arial"/>
        </w:rPr>
        <w:t>x</w:t>
      </w:r>
      <w:r w:rsidRPr="00444E79">
        <w:rPr>
          <w:rFonts w:ascii="Arial" w:hAnsi="Arial" w:cs="Arial"/>
        </w:rPr>
        <w:t xml:space="preserve"> de la formation</w:t>
      </w:r>
      <w:r w:rsidR="00444E79" w:rsidRPr="00444E79">
        <w:rPr>
          <w:rFonts w:ascii="Arial" w:hAnsi="Arial" w:cs="Arial"/>
        </w:rPr>
        <w:t xml:space="preserve"> : </w:t>
      </w:r>
      <w:r w:rsidRPr="00444E79">
        <w:rPr>
          <w:rFonts w:ascii="Arial" w:hAnsi="Arial" w:cs="Arial"/>
        </w:rPr>
        <w:t> </w:t>
      </w:r>
      <w:r w:rsidR="00E00A91" w:rsidRPr="003E0AC5">
        <w:rPr>
          <w:rFonts w:ascii="Arial" w:hAnsi="Arial" w:cs="Arial"/>
        </w:rPr>
        <w:t xml:space="preserve">Complexe Sportif de Fargues – 5 avenue Pierre de Coubertin, 84130 Le Pontet / Piscine Stuart Mill – Chemin de </w:t>
      </w:r>
      <w:proofErr w:type="spellStart"/>
      <w:r w:rsidR="00E00A91" w:rsidRPr="003E0AC5">
        <w:rPr>
          <w:rFonts w:ascii="Arial" w:hAnsi="Arial" w:cs="Arial"/>
        </w:rPr>
        <w:t>Malpeigné</w:t>
      </w:r>
      <w:proofErr w:type="spellEnd"/>
      <w:r w:rsidR="00E00A91" w:rsidRPr="003E0AC5">
        <w:rPr>
          <w:rFonts w:ascii="Arial" w:hAnsi="Arial" w:cs="Arial"/>
        </w:rPr>
        <w:t>, 84000 Avignon</w:t>
      </w:r>
      <w:r w:rsidR="00E00A91" w:rsidRPr="00444E79">
        <w:rPr>
          <w:rFonts w:ascii="Arial" w:hAnsi="Arial" w:cs="Arial"/>
        </w:rPr>
        <w:t xml:space="preserve"> </w:t>
      </w:r>
    </w:p>
    <w:p w14:paraId="783AAFDD" w14:textId="77777777" w:rsidR="00444E79" w:rsidRPr="00444E79" w:rsidRDefault="00444E79" w:rsidP="006849F5">
      <w:pPr>
        <w:jc w:val="both"/>
        <w:rPr>
          <w:rFonts w:ascii="Arial" w:hAnsi="Arial" w:cs="Arial"/>
        </w:rPr>
      </w:pPr>
    </w:p>
    <w:p w14:paraId="430489AD" w14:textId="364E06FA" w:rsidR="00012616" w:rsidRDefault="00E00A91" w:rsidP="00D91442">
      <w:pPr>
        <w:pStyle w:val="Paragraphedeliste"/>
        <w:numPr>
          <w:ilvl w:val="0"/>
          <w:numId w:val="9"/>
        </w:numPr>
        <w:suppressAutoHyphens w:val="0"/>
        <w:jc w:val="both"/>
        <w:rPr>
          <w:rFonts w:ascii="Arial" w:hAnsi="Arial" w:cs="Arial"/>
          <w:b/>
          <w:bCs/>
          <w:u w:val="single"/>
        </w:rPr>
      </w:pPr>
      <w:r>
        <w:rPr>
          <w:rFonts w:ascii="Arial" w:hAnsi="Arial" w:cs="Arial"/>
          <w:b/>
          <w:bCs/>
          <w:u w:val="single"/>
        </w:rPr>
        <w:t>Digne-les-Bains (Digne Les Bains Triathlon)</w:t>
      </w:r>
    </w:p>
    <w:p w14:paraId="20229967" w14:textId="77777777" w:rsidR="00012616" w:rsidRDefault="00012616" w:rsidP="006849F5">
      <w:pPr>
        <w:jc w:val="both"/>
        <w:rPr>
          <w:rFonts w:ascii="Arial" w:hAnsi="Arial" w:cs="Arial"/>
          <w:b/>
          <w:bCs/>
          <w:u w:val="single"/>
        </w:rPr>
      </w:pPr>
    </w:p>
    <w:p w14:paraId="0E3C789C" w14:textId="494D5866" w:rsidR="00ED2022" w:rsidRPr="003E0AC5" w:rsidRDefault="00B82CBD" w:rsidP="00ED2022">
      <w:pPr>
        <w:jc w:val="both"/>
        <w:rPr>
          <w:rFonts w:ascii="Arial" w:hAnsi="Arial" w:cs="Arial"/>
        </w:rPr>
      </w:pPr>
      <w:r w:rsidRPr="003E0AC5">
        <w:rPr>
          <w:rFonts w:ascii="Arial" w:hAnsi="Arial" w:cs="Arial"/>
        </w:rPr>
        <w:t>Dates :</w:t>
      </w:r>
      <w:r w:rsidR="00ED2022" w:rsidRPr="003E0AC5">
        <w:rPr>
          <w:rFonts w:ascii="Arial" w:hAnsi="Arial" w:cs="Arial"/>
        </w:rPr>
        <w:t xml:space="preserve"> Samedi </w:t>
      </w:r>
      <w:r w:rsidR="00E00A91">
        <w:rPr>
          <w:rFonts w:ascii="Arial" w:hAnsi="Arial" w:cs="Arial"/>
        </w:rPr>
        <w:t xml:space="preserve">9 </w:t>
      </w:r>
      <w:r w:rsidR="006718B4">
        <w:rPr>
          <w:rFonts w:ascii="Arial" w:hAnsi="Arial" w:cs="Arial"/>
        </w:rPr>
        <w:t>novembre</w:t>
      </w:r>
      <w:r w:rsidR="00E00A91">
        <w:rPr>
          <w:rFonts w:ascii="Arial" w:hAnsi="Arial" w:cs="Arial"/>
        </w:rPr>
        <w:t xml:space="preserve"> 2024</w:t>
      </w:r>
      <w:r w:rsidR="00ED2022" w:rsidRPr="003E0AC5">
        <w:rPr>
          <w:rFonts w:ascii="Arial" w:hAnsi="Arial" w:cs="Arial"/>
        </w:rPr>
        <w:t xml:space="preserve"> (journée 9h – 12h / 13h30 – 17h30) et </w:t>
      </w:r>
      <w:r w:rsidR="006718B4" w:rsidRPr="003E0AC5">
        <w:rPr>
          <w:rFonts w:ascii="Arial" w:hAnsi="Arial" w:cs="Arial"/>
        </w:rPr>
        <w:t>samedi</w:t>
      </w:r>
      <w:r w:rsidR="00ED2022" w:rsidRPr="003E0AC5">
        <w:rPr>
          <w:rFonts w:ascii="Arial" w:hAnsi="Arial" w:cs="Arial"/>
        </w:rPr>
        <w:t xml:space="preserve"> </w:t>
      </w:r>
      <w:r w:rsidR="00E00A91">
        <w:rPr>
          <w:rFonts w:ascii="Arial" w:hAnsi="Arial" w:cs="Arial"/>
        </w:rPr>
        <w:t>30 novembre 2024</w:t>
      </w:r>
      <w:r w:rsidR="00ED2022" w:rsidRPr="003E0AC5">
        <w:rPr>
          <w:rFonts w:ascii="Arial" w:hAnsi="Arial" w:cs="Arial"/>
        </w:rPr>
        <w:t xml:space="preserve"> (demi-journée 8h30 / 12h30)</w:t>
      </w:r>
    </w:p>
    <w:p w14:paraId="74D37991" w14:textId="77777777" w:rsidR="00E00A91" w:rsidRDefault="00B82CBD" w:rsidP="00E00A91">
      <w:pPr>
        <w:jc w:val="both"/>
        <w:rPr>
          <w:rFonts w:ascii="Arial" w:hAnsi="Arial" w:cs="Arial"/>
        </w:rPr>
      </w:pPr>
      <w:r w:rsidRPr="003E0AC5">
        <w:rPr>
          <w:rFonts w:ascii="Arial" w:hAnsi="Arial" w:cs="Arial"/>
        </w:rPr>
        <w:t xml:space="preserve">Lieux de la formation : </w:t>
      </w:r>
      <w:r w:rsidR="00E00A91">
        <w:rPr>
          <w:rFonts w:ascii="Arial" w:hAnsi="Arial" w:cs="Arial"/>
        </w:rPr>
        <w:t xml:space="preserve">Salle Jean Bonnet / </w:t>
      </w:r>
      <w:r w:rsidR="00E00A91" w:rsidRPr="001B1420">
        <w:rPr>
          <w:rFonts w:ascii="Arial" w:hAnsi="Arial" w:cs="Arial"/>
        </w:rPr>
        <w:t>Stade Jean Rolland</w:t>
      </w:r>
      <w:r w:rsidR="00E00A91">
        <w:rPr>
          <w:rFonts w:ascii="Arial" w:hAnsi="Arial" w:cs="Arial"/>
        </w:rPr>
        <w:t xml:space="preserve"> – </w:t>
      </w:r>
      <w:r w:rsidR="00E00A91" w:rsidRPr="001B1420">
        <w:rPr>
          <w:rFonts w:ascii="Arial" w:hAnsi="Arial" w:cs="Arial"/>
        </w:rPr>
        <w:t>Avenue René Cassin, 04000 Digne-les-Bains</w:t>
      </w:r>
    </w:p>
    <w:p w14:paraId="1D42D70A" w14:textId="77777777" w:rsidR="006718B4" w:rsidRDefault="006718B4" w:rsidP="00E00A91">
      <w:pPr>
        <w:jc w:val="both"/>
        <w:rPr>
          <w:rFonts w:ascii="Arial" w:hAnsi="Arial" w:cs="Arial"/>
        </w:rPr>
      </w:pPr>
    </w:p>
    <w:p w14:paraId="4A30C94E" w14:textId="4D008DDD" w:rsidR="006718B4" w:rsidRPr="006718B4" w:rsidRDefault="006718B4" w:rsidP="006718B4">
      <w:pPr>
        <w:pStyle w:val="Paragraphedeliste"/>
        <w:numPr>
          <w:ilvl w:val="0"/>
          <w:numId w:val="9"/>
        </w:numPr>
        <w:jc w:val="both"/>
        <w:rPr>
          <w:rFonts w:ascii="Arial" w:hAnsi="Arial" w:cs="Arial"/>
          <w:b/>
          <w:bCs/>
          <w:u w:val="single"/>
        </w:rPr>
      </w:pPr>
      <w:r>
        <w:rPr>
          <w:rFonts w:ascii="Arial" w:hAnsi="Arial" w:cs="Arial"/>
          <w:b/>
          <w:bCs/>
          <w:u w:val="single"/>
        </w:rPr>
        <w:t xml:space="preserve">Embrun </w:t>
      </w:r>
      <w:r w:rsidRPr="006718B4">
        <w:rPr>
          <w:rFonts w:ascii="Arial" w:hAnsi="Arial" w:cs="Arial"/>
          <w:b/>
          <w:bCs/>
          <w:u w:val="single"/>
        </w:rPr>
        <w:t>(</w:t>
      </w:r>
      <w:r>
        <w:rPr>
          <w:rFonts w:ascii="Arial" w:hAnsi="Arial" w:cs="Arial"/>
          <w:b/>
          <w:bCs/>
          <w:u w:val="single"/>
        </w:rPr>
        <w:t xml:space="preserve">Embrun </w:t>
      </w:r>
      <w:r w:rsidRPr="006718B4">
        <w:rPr>
          <w:rFonts w:ascii="Arial" w:hAnsi="Arial" w:cs="Arial"/>
          <w:b/>
          <w:bCs/>
          <w:u w:val="single"/>
        </w:rPr>
        <w:t>Triathlon</w:t>
      </w:r>
      <w:r>
        <w:rPr>
          <w:rFonts w:ascii="Arial" w:hAnsi="Arial" w:cs="Arial"/>
          <w:b/>
          <w:bCs/>
          <w:u w:val="single"/>
        </w:rPr>
        <w:t xml:space="preserve"> Club</w:t>
      </w:r>
      <w:r w:rsidRPr="006718B4">
        <w:rPr>
          <w:rFonts w:ascii="Arial" w:hAnsi="Arial" w:cs="Arial"/>
          <w:b/>
          <w:bCs/>
          <w:u w:val="single"/>
        </w:rPr>
        <w:t>)</w:t>
      </w:r>
    </w:p>
    <w:p w14:paraId="4CA7953E" w14:textId="77777777" w:rsidR="006718B4" w:rsidRDefault="006718B4" w:rsidP="006718B4">
      <w:pPr>
        <w:jc w:val="both"/>
        <w:rPr>
          <w:rFonts w:ascii="Arial" w:hAnsi="Arial" w:cs="Arial"/>
          <w:b/>
          <w:bCs/>
          <w:u w:val="single"/>
        </w:rPr>
      </w:pPr>
    </w:p>
    <w:p w14:paraId="5415588B" w14:textId="198CC73C" w:rsidR="006718B4" w:rsidRPr="001B1420" w:rsidRDefault="006718B4" w:rsidP="006718B4">
      <w:pPr>
        <w:jc w:val="both"/>
        <w:rPr>
          <w:rFonts w:ascii="Arial" w:hAnsi="Arial" w:cs="Arial"/>
        </w:rPr>
      </w:pPr>
      <w:r w:rsidRPr="001B1420">
        <w:rPr>
          <w:rFonts w:ascii="Arial" w:hAnsi="Arial" w:cs="Arial"/>
        </w:rPr>
        <w:t xml:space="preserve">Dates : Samedi </w:t>
      </w:r>
      <w:r>
        <w:rPr>
          <w:rFonts w:ascii="Arial" w:hAnsi="Arial" w:cs="Arial"/>
        </w:rPr>
        <w:t>23 novembre 2024</w:t>
      </w:r>
      <w:r w:rsidRPr="001B1420">
        <w:rPr>
          <w:rFonts w:ascii="Arial" w:hAnsi="Arial" w:cs="Arial"/>
        </w:rPr>
        <w:t xml:space="preserve"> (journée 9h – 12h / 13h30 – 17h30) et samedi </w:t>
      </w:r>
      <w:r>
        <w:rPr>
          <w:rFonts w:ascii="Arial" w:hAnsi="Arial" w:cs="Arial"/>
        </w:rPr>
        <w:t>18 janvier 2025</w:t>
      </w:r>
      <w:r w:rsidRPr="001B1420">
        <w:rPr>
          <w:rFonts w:ascii="Arial" w:hAnsi="Arial" w:cs="Arial"/>
        </w:rPr>
        <w:t xml:space="preserve"> (demi-journée 8h30 / 12h30)</w:t>
      </w:r>
    </w:p>
    <w:p w14:paraId="48D5B941" w14:textId="10CE3072" w:rsidR="006718B4" w:rsidRDefault="006718B4" w:rsidP="00E00A91">
      <w:pPr>
        <w:jc w:val="both"/>
        <w:rPr>
          <w:rFonts w:ascii="Arial" w:hAnsi="Arial" w:cs="Arial"/>
        </w:rPr>
      </w:pPr>
      <w:r w:rsidRPr="001B1420">
        <w:rPr>
          <w:rFonts w:ascii="Arial" w:hAnsi="Arial" w:cs="Arial"/>
        </w:rPr>
        <w:t xml:space="preserve">Lieux de la formation : </w:t>
      </w:r>
      <w:r>
        <w:rPr>
          <w:rFonts w:ascii="Arial" w:hAnsi="Arial" w:cs="Arial"/>
        </w:rPr>
        <w:t>Embrun 05200 – Lieu à définir.</w:t>
      </w:r>
    </w:p>
    <w:p w14:paraId="6741C1F4" w14:textId="60BA890D" w:rsidR="006B75A7" w:rsidRDefault="006B75A7" w:rsidP="00ED2022">
      <w:pPr>
        <w:jc w:val="both"/>
        <w:rPr>
          <w:rFonts w:ascii="Arial" w:hAnsi="Arial" w:cs="Arial"/>
        </w:rPr>
      </w:pPr>
    </w:p>
    <w:p w14:paraId="6536D19B" w14:textId="29B54CB0" w:rsidR="006B75A7" w:rsidRDefault="00E00A91" w:rsidP="006718B4">
      <w:pPr>
        <w:pStyle w:val="Paragraphedeliste"/>
        <w:numPr>
          <w:ilvl w:val="0"/>
          <w:numId w:val="9"/>
        </w:numPr>
        <w:suppressAutoHyphens w:val="0"/>
        <w:jc w:val="both"/>
        <w:rPr>
          <w:rFonts w:ascii="Arial" w:hAnsi="Arial" w:cs="Arial"/>
          <w:b/>
          <w:bCs/>
          <w:u w:val="single"/>
        </w:rPr>
      </w:pPr>
      <w:r>
        <w:rPr>
          <w:rFonts w:ascii="Arial" w:hAnsi="Arial" w:cs="Arial"/>
          <w:b/>
          <w:bCs/>
          <w:u w:val="single"/>
        </w:rPr>
        <w:t>La Ciotat (La Ciotat Triathlon)</w:t>
      </w:r>
    </w:p>
    <w:p w14:paraId="031406B2" w14:textId="77777777" w:rsidR="006B75A7" w:rsidRDefault="006B75A7" w:rsidP="006B75A7">
      <w:pPr>
        <w:jc w:val="both"/>
        <w:rPr>
          <w:rFonts w:ascii="Arial" w:hAnsi="Arial" w:cs="Arial"/>
          <w:b/>
          <w:bCs/>
          <w:u w:val="single"/>
        </w:rPr>
      </w:pPr>
    </w:p>
    <w:p w14:paraId="325196E8" w14:textId="47D2CAD2" w:rsidR="006B75A7" w:rsidRPr="001B1420" w:rsidRDefault="006B75A7" w:rsidP="006B75A7">
      <w:pPr>
        <w:jc w:val="both"/>
        <w:rPr>
          <w:rFonts w:ascii="Arial" w:hAnsi="Arial" w:cs="Arial"/>
        </w:rPr>
      </w:pPr>
      <w:r w:rsidRPr="001B1420">
        <w:rPr>
          <w:rFonts w:ascii="Arial" w:hAnsi="Arial" w:cs="Arial"/>
        </w:rPr>
        <w:t xml:space="preserve">Dates : Samedi </w:t>
      </w:r>
      <w:r w:rsidR="00E00A91">
        <w:rPr>
          <w:rFonts w:ascii="Arial" w:hAnsi="Arial" w:cs="Arial"/>
        </w:rPr>
        <w:t>7 décembre 2024</w:t>
      </w:r>
      <w:r w:rsidRPr="001B1420">
        <w:rPr>
          <w:rFonts w:ascii="Arial" w:hAnsi="Arial" w:cs="Arial"/>
        </w:rPr>
        <w:t xml:space="preserve"> (journée 9h – 12h / 13h30 – 17h30) et </w:t>
      </w:r>
      <w:r w:rsidR="006718B4" w:rsidRPr="001B1420">
        <w:rPr>
          <w:rFonts w:ascii="Arial" w:hAnsi="Arial" w:cs="Arial"/>
        </w:rPr>
        <w:t>samedi</w:t>
      </w:r>
      <w:r w:rsidRPr="001B1420">
        <w:rPr>
          <w:rFonts w:ascii="Arial" w:hAnsi="Arial" w:cs="Arial"/>
        </w:rPr>
        <w:t xml:space="preserve"> </w:t>
      </w:r>
      <w:r w:rsidR="00E00A91">
        <w:rPr>
          <w:rFonts w:ascii="Arial" w:hAnsi="Arial" w:cs="Arial"/>
        </w:rPr>
        <w:t>14 décembre 2024</w:t>
      </w:r>
      <w:r w:rsidRPr="001B1420">
        <w:rPr>
          <w:rFonts w:ascii="Arial" w:hAnsi="Arial" w:cs="Arial"/>
        </w:rPr>
        <w:t xml:space="preserve"> (demi-journée 8h30 / 12h30)</w:t>
      </w:r>
    </w:p>
    <w:p w14:paraId="7F171D9E" w14:textId="13403679" w:rsidR="006B75A7" w:rsidRDefault="006B75A7" w:rsidP="006B75A7">
      <w:pPr>
        <w:jc w:val="both"/>
        <w:rPr>
          <w:rFonts w:ascii="Arial" w:hAnsi="Arial" w:cs="Arial"/>
        </w:rPr>
      </w:pPr>
      <w:r w:rsidRPr="001B1420">
        <w:rPr>
          <w:rFonts w:ascii="Arial" w:hAnsi="Arial" w:cs="Arial"/>
        </w:rPr>
        <w:t xml:space="preserve">Lieux de la formation : </w:t>
      </w:r>
      <w:r w:rsidR="00E00A91" w:rsidRPr="00FD6710">
        <w:rPr>
          <w:rFonts w:ascii="Arial" w:hAnsi="Arial" w:cs="Arial"/>
        </w:rPr>
        <w:t>Maison des Associations</w:t>
      </w:r>
      <w:r w:rsidR="00E00A91">
        <w:rPr>
          <w:rFonts w:ascii="Arial" w:hAnsi="Arial" w:cs="Arial"/>
        </w:rPr>
        <w:t xml:space="preserve"> – 3</w:t>
      </w:r>
      <w:r w:rsidR="00E00A91" w:rsidRPr="00FD6710">
        <w:rPr>
          <w:rFonts w:ascii="Arial" w:hAnsi="Arial" w:cs="Arial"/>
        </w:rPr>
        <w:t xml:space="preserve"> place </w:t>
      </w:r>
      <w:proofErr w:type="spellStart"/>
      <w:r w:rsidR="00E00A91" w:rsidRPr="00FD6710">
        <w:rPr>
          <w:rFonts w:ascii="Arial" w:hAnsi="Arial" w:cs="Arial"/>
        </w:rPr>
        <w:t>Evariste</w:t>
      </w:r>
      <w:proofErr w:type="spellEnd"/>
      <w:r w:rsidR="00E00A91" w:rsidRPr="00FD6710">
        <w:rPr>
          <w:rFonts w:ascii="Arial" w:hAnsi="Arial" w:cs="Arial"/>
        </w:rPr>
        <w:t xml:space="preserve"> Gras</w:t>
      </w:r>
      <w:r w:rsidR="00E00A91">
        <w:rPr>
          <w:rFonts w:ascii="Arial" w:hAnsi="Arial" w:cs="Arial"/>
        </w:rPr>
        <w:t xml:space="preserve">, </w:t>
      </w:r>
      <w:r w:rsidR="00E00A91" w:rsidRPr="00FD6710">
        <w:rPr>
          <w:rFonts w:ascii="Arial" w:hAnsi="Arial" w:cs="Arial"/>
        </w:rPr>
        <w:t>13600</w:t>
      </w:r>
      <w:r w:rsidR="00E00A91">
        <w:rPr>
          <w:rFonts w:ascii="Arial" w:hAnsi="Arial" w:cs="Arial"/>
        </w:rPr>
        <w:t xml:space="preserve"> La Ciotat / Piscine Jean </w:t>
      </w:r>
      <w:proofErr w:type="spellStart"/>
      <w:r w:rsidR="00E00A91">
        <w:rPr>
          <w:rFonts w:ascii="Arial" w:hAnsi="Arial" w:cs="Arial"/>
        </w:rPr>
        <w:t>Boîteux</w:t>
      </w:r>
      <w:proofErr w:type="spellEnd"/>
      <w:r w:rsidR="00E00A91">
        <w:rPr>
          <w:rFonts w:ascii="Arial" w:hAnsi="Arial" w:cs="Arial"/>
        </w:rPr>
        <w:t xml:space="preserve"> – </w:t>
      </w:r>
      <w:r w:rsidR="00E00A91" w:rsidRPr="00FD6710">
        <w:rPr>
          <w:rFonts w:ascii="Arial" w:hAnsi="Arial" w:cs="Arial"/>
        </w:rPr>
        <w:t>20 Av. Jules Ferry, 13600 La Ciotat</w:t>
      </w:r>
      <w:r w:rsidR="00E00A91">
        <w:rPr>
          <w:rFonts w:ascii="Arial" w:hAnsi="Arial" w:cs="Arial"/>
        </w:rPr>
        <w:t xml:space="preserve"> </w:t>
      </w:r>
    </w:p>
    <w:p w14:paraId="657B1D30" w14:textId="3F1B9AA5" w:rsidR="006B75A7" w:rsidRDefault="006B75A7" w:rsidP="006B75A7">
      <w:pPr>
        <w:jc w:val="both"/>
        <w:rPr>
          <w:rFonts w:ascii="Arial" w:hAnsi="Arial" w:cs="Arial"/>
        </w:rPr>
      </w:pPr>
    </w:p>
    <w:p w14:paraId="7EA44026" w14:textId="29209525" w:rsidR="00FD6710" w:rsidRPr="00ED2022" w:rsidRDefault="00FD6710" w:rsidP="00FD6710">
      <w:pPr>
        <w:rPr>
          <w:rFonts w:ascii="Arial" w:hAnsi="Arial" w:cs="Arial"/>
        </w:rPr>
      </w:pPr>
    </w:p>
    <w:p w14:paraId="6F28A8A3" w14:textId="274D8D6A" w:rsidR="006B75A7" w:rsidRPr="00ED2022" w:rsidRDefault="006B75A7" w:rsidP="00ED2022">
      <w:pPr>
        <w:jc w:val="both"/>
        <w:rPr>
          <w:rFonts w:ascii="Arial" w:hAnsi="Arial" w:cs="Arial"/>
        </w:rPr>
      </w:pPr>
    </w:p>
    <w:p w14:paraId="43BF81C7" w14:textId="2BEBE462" w:rsidR="00B82CBD" w:rsidRPr="00B82CBD" w:rsidRDefault="00B82CBD" w:rsidP="00B82CBD">
      <w:pPr>
        <w:jc w:val="both"/>
        <w:rPr>
          <w:rFonts w:ascii="Arial" w:hAnsi="Arial" w:cs="Arial"/>
        </w:rPr>
      </w:pPr>
    </w:p>
    <w:p w14:paraId="5E91EFC1" w14:textId="77777777" w:rsidR="00012616" w:rsidRPr="00012616" w:rsidRDefault="00012616" w:rsidP="00012616">
      <w:pPr>
        <w:jc w:val="both"/>
        <w:rPr>
          <w:rFonts w:ascii="Arial" w:hAnsi="Arial" w:cs="Arial"/>
        </w:rPr>
      </w:pPr>
    </w:p>
    <w:p w14:paraId="1BC3D664" w14:textId="77777777" w:rsidR="00012616" w:rsidRPr="00012616" w:rsidRDefault="00012616" w:rsidP="00012616">
      <w:pPr>
        <w:jc w:val="both"/>
        <w:rPr>
          <w:rFonts w:ascii="Arial" w:hAnsi="Arial" w:cs="Arial"/>
        </w:rPr>
      </w:pPr>
    </w:p>
    <w:p w14:paraId="1E4C8159" w14:textId="62C3B4C0" w:rsidR="006072A4" w:rsidRPr="006072A4" w:rsidRDefault="006072A4" w:rsidP="006072A4">
      <w:pPr>
        <w:jc w:val="both"/>
        <w:rPr>
          <w:rFonts w:ascii="Arial" w:hAnsi="Arial" w:cs="Arial"/>
        </w:rPr>
      </w:pPr>
    </w:p>
    <w:p w14:paraId="4AEEA3DF" w14:textId="77777777" w:rsidR="00683080" w:rsidRDefault="00683080" w:rsidP="00683080">
      <w:pPr>
        <w:jc w:val="both"/>
        <w:rPr>
          <w:rFonts w:ascii="Arial" w:hAnsi="Arial" w:cs="Arial"/>
        </w:rPr>
      </w:pPr>
    </w:p>
    <w:p w14:paraId="2A8E853E" w14:textId="389A66E7" w:rsidR="00D111AD" w:rsidRDefault="00D111AD" w:rsidP="009570B6">
      <w:pPr>
        <w:pStyle w:val="TITRE1GRAS"/>
        <w:rPr>
          <w:bCs/>
          <w:sz w:val="24"/>
          <w:szCs w:val="24"/>
          <w:u w:val="single"/>
        </w:rPr>
      </w:pPr>
    </w:p>
    <w:p w14:paraId="166A7B6B" w14:textId="0E842C69" w:rsidR="00D111AD" w:rsidRDefault="00D111AD" w:rsidP="009570B6">
      <w:pPr>
        <w:pStyle w:val="TITRE1GRAS"/>
        <w:rPr>
          <w:bCs/>
          <w:sz w:val="24"/>
          <w:szCs w:val="24"/>
          <w:u w:val="single"/>
        </w:rPr>
      </w:pPr>
    </w:p>
    <w:p w14:paraId="7FA87728" w14:textId="0C80CD03" w:rsidR="00D111AD" w:rsidRDefault="00D111AD" w:rsidP="009570B6">
      <w:pPr>
        <w:pStyle w:val="TITRE1GRAS"/>
        <w:rPr>
          <w:bCs/>
          <w:sz w:val="24"/>
          <w:szCs w:val="24"/>
          <w:u w:val="single"/>
        </w:rPr>
      </w:pPr>
    </w:p>
    <w:p w14:paraId="44459334" w14:textId="4085EFFA" w:rsidR="00D111AD" w:rsidRDefault="00D111AD" w:rsidP="009570B6">
      <w:pPr>
        <w:pStyle w:val="TITRE1GRAS"/>
        <w:rPr>
          <w:bCs/>
          <w:sz w:val="24"/>
          <w:szCs w:val="24"/>
          <w:u w:val="single"/>
        </w:rPr>
      </w:pPr>
    </w:p>
    <w:p w14:paraId="6D541B31" w14:textId="104C6EDD" w:rsidR="00D111AD" w:rsidRDefault="00D111AD" w:rsidP="009570B6">
      <w:pPr>
        <w:pStyle w:val="TITRE1GRAS"/>
        <w:rPr>
          <w:bCs/>
          <w:sz w:val="24"/>
          <w:szCs w:val="24"/>
          <w:u w:val="single"/>
        </w:rPr>
      </w:pPr>
    </w:p>
    <w:p w14:paraId="5F45C3DD" w14:textId="54D32FDD" w:rsidR="00D111AD" w:rsidRDefault="00D111AD" w:rsidP="009570B6">
      <w:pPr>
        <w:pStyle w:val="TITRE1GRAS"/>
        <w:rPr>
          <w:bCs/>
          <w:sz w:val="24"/>
          <w:szCs w:val="24"/>
          <w:u w:val="single"/>
        </w:rPr>
      </w:pPr>
    </w:p>
    <w:p w14:paraId="44E01AB6" w14:textId="109F9D67" w:rsidR="00D111AD" w:rsidRDefault="00D111AD" w:rsidP="009570B6">
      <w:pPr>
        <w:pStyle w:val="TITRE1GRAS"/>
        <w:rPr>
          <w:bCs/>
          <w:sz w:val="24"/>
          <w:szCs w:val="24"/>
          <w:u w:val="single"/>
        </w:rPr>
      </w:pPr>
    </w:p>
    <w:p w14:paraId="56664093" w14:textId="507C7709" w:rsidR="00D111AD" w:rsidRDefault="00D111AD" w:rsidP="009570B6">
      <w:pPr>
        <w:pStyle w:val="TITRE1GRAS"/>
        <w:rPr>
          <w:bCs/>
          <w:sz w:val="24"/>
          <w:szCs w:val="24"/>
          <w:u w:val="single"/>
        </w:rPr>
      </w:pPr>
    </w:p>
    <w:p w14:paraId="51EF797F" w14:textId="0443E10C" w:rsidR="00D111AD" w:rsidRDefault="00D111AD" w:rsidP="009570B6">
      <w:pPr>
        <w:pStyle w:val="TITRE1GRAS"/>
        <w:rPr>
          <w:bCs/>
          <w:sz w:val="24"/>
          <w:szCs w:val="24"/>
          <w:u w:val="single"/>
        </w:rPr>
      </w:pPr>
    </w:p>
    <w:p w14:paraId="3B1D3784" w14:textId="177E5D89" w:rsidR="00D111AD" w:rsidRDefault="00D111AD" w:rsidP="009570B6">
      <w:pPr>
        <w:pStyle w:val="TITRE1GRAS"/>
        <w:rPr>
          <w:bCs/>
          <w:sz w:val="24"/>
          <w:szCs w:val="24"/>
          <w:u w:val="single"/>
        </w:rPr>
      </w:pPr>
    </w:p>
    <w:p w14:paraId="65D717F3" w14:textId="2604EE29" w:rsidR="00D111AD" w:rsidRDefault="00D111AD" w:rsidP="009570B6">
      <w:pPr>
        <w:pStyle w:val="TITRE1GRAS"/>
        <w:rPr>
          <w:bCs/>
          <w:sz w:val="24"/>
          <w:szCs w:val="24"/>
          <w:u w:val="single"/>
        </w:rPr>
      </w:pPr>
    </w:p>
    <w:p w14:paraId="2631612E" w14:textId="627D9E59" w:rsidR="00D111AD" w:rsidRDefault="00D111AD" w:rsidP="009570B6">
      <w:pPr>
        <w:pStyle w:val="TITRE1GRAS"/>
        <w:rPr>
          <w:bCs/>
          <w:sz w:val="24"/>
          <w:szCs w:val="24"/>
          <w:u w:val="single"/>
        </w:rPr>
      </w:pPr>
    </w:p>
    <w:p w14:paraId="0830ACE1" w14:textId="320977E6" w:rsidR="00D111AD" w:rsidRDefault="00D111AD" w:rsidP="009570B6">
      <w:pPr>
        <w:pStyle w:val="TITRE1GRAS"/>
        <w:rPr>
          <w:bCs/>
          <w:sz w:val="24"/>
          <w:szCs w:val="24"/>
          <w:u w:val="single"/>
        </w:rPr>
      </w:pPr>
    </w:p>
    <w:p w14:paraId="3049856D" w14:textId="7DD1BEB6" w:rsidR="00D111AD" w:rsidRDefault="00D111AD" w:rsidP="009570B6">
      <w:pPr>
        <w:pStyle w:val="TITRE1GRAS"/>
        <w:rPr>
          <w:bCs/>
          <w:sz w:val="24"/>
          <w:szCs w:val="24"/>
          <w:u w:val="single"/>
        </w:rPr>
      </w:pPr>
    </w:p>
    <w:p w14:paraId="728E52D6" w14:textId="79A9BE7E" w:rsidR="00D111AD" w:rsidRDefault="00D111AD" w:rsidP="009570B6">
      <w:pPr>
        <w:pStyle w:val="TITRE1GRAS"/>
        <w:rPr>
          <w:bCs/>
          <w:sz w:val="24"/>
          <w:szCs w:val="24"/>
          <w:u w:val="single"/>
        </w:rPr>
      </w:pPr>
    </w:p>
    <w:p w14:paraId="7FFDD70A" w14:textId="23568F6C" w:rsidR="00D111AD" w:rsidRDefault="00D111AD" w:rsidP="009570B6">
      <w:pPr>
        <w:pStyle w:val="TITRE1GRAS"/>
        <w:rPr>
          <w:bCs/>
          <w:sz w:val="24"/>
          <w:szCs w:val="24"/>
          <w:u w:val="single"/>
        </w:rPr>
      </w:pPr>
    </w:p>
    <w:p w14:paraId="4AC8E080" w14:textId="3AFEB55B" w:rsidR="00D111AD" w:rsidRDefault="00D111AD" w:rsidP="009570B6">
      <w:pPr>
        <w:pStyle w:val="TITRE1GRAS"/>
        <w:rPr>
          <w:bCs/>
          <w:sz w:val="24"/>
          <w:szCs w:val="24"/>
          <w:u w:val="single"/>
        </w:rPr>
      </w:pPr>
    </w:p>
    <w:p w14:paraId="5880276B" w14:textId="302E2444" w:rsidR="00D111AD" w:rsidRDefault="00D111AD" w:rsidP="009570B6">
      <w:pPr>
        <w:pStyle w:val="TITRE1GRAS"/>
        <w:rPr>
          <w:bCs/>
          <w:sz w:val="24"/>
          <w:szCs w:val="24"/>
          <w:u w:val="single"/>
        </w:rPr>
      </w:pPr>
    </w:p>
    <w:p w14:paraId="242CDEB1" w14:textId="6867EEFC" w:rsidR="00EC569B" w:rsidRDefault="00EC569B" w:rsidP="00EC569B">
      <w:bookmarkStart w:id="14" w:name="_Toc44268467"/>
      <w:bookmarkStart w:id="15" w:name="_Toc44268830"/>
      <w:bookmarkStart w:id="16" w:name="_Toc75793365"/>
      <w:bookmarkStart w:id="17" w:name="_Toc76026204"/>
      <w:bookmarkStart w:id="18" w:name="_Toc76026457"/>
    </w:p>
    <w:tbl>
      <w:tblPr>
        <w:tblpPr w:leftFromText="141" w:rightFromText="141" w:vertAnchor="page" w:horzAnchor="margin" w:tblpY="641"/>
        <w:tblW w:w="10454" w:type="dxa"/>
        <w:shd w:val="clear" w:color="auto" w:fill="002060"/>
        <w:tblLayout w:type="fixed"/>
        <w:tblLook w:val="0000" w:firstRow="0" w:lastRow="0" w:firstColumn="0" w:lastColumn="0" w:noHBand="0" w:noVBand="0"/>
      </w:tblPr>
      <w:tblGrid>
        <w:gridCol w:w="10454"/>
      </w:tblGrid>
      <w:tr w:rsidR="00EC569B" w:rsidRPr="005A31AB" w14:paraId="7C423430" w14:textId="77777777" w:rsidTr="00E00A91">
        <w:trPr>
          <w:trHeight w:val="1386"/>
        </w:trPr>
        <w:tc>
          <w:tcPr>
            <w:tcW w:w="10454" w:type="dxa"/>
            <w:tcBorders>
              <w:top w:val="single" w:sz="4" w:space="0" w:color="000000"/>
              <w:left w:val="single" w:sz="4" w:space="0" w:color="000000"/>
              <w:bottom w:val="single" w:sz="4" w:space="0" w:color="000000"/>
              <w:right w:val="single" w:sz="4" w:space="0" w:color="000000"/>
            </w:tcBorders>
            <w:shd w:val="clear" w:color="auto" w:fill="FFA520"/>
          </w:tcPr>
          <w:p w14:paraId="04286414" w14:textId="738BBF08" w:rsidR="00EC569B" w:rsidRDefault="00EC569B" w:rsidP="00EC569B">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lastRenderedPageBreak/>
              <w:t>ENTRAÎNEUR</w:t>
            </w:r>
          </w:p>
          <w:p w14:paraId="1C93FE6D" w14:textId="70E37DC7" w:rsidR="00EC569B" w:rsidRPr="004D4407" w:rsidRDefault="00EC569B" w:rsidP="00EC569B">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t>BREVET FÉDÉRAL NIVEAU 2</w:t>
            </w:r>
          </w:p>
          <w:p w14:paraId="7494670C" w14:textId="77777777" w:rsidR="00EC569B" w:rsidRPr="00543633" w:rsidRDefault="00EC569B" w:rsidP="00EC569B">
            <w:pPr>
              <w:jc w:val="center"/>
              <w:rPr>
                <w:b/>
                <w:color w:val="FFFFFF"/>
                <w:sz w:val="44"/>
              </w:rPr>
            </w:pPr>
          </w:p>
        </w:tc>
      </w:tr>
    </w:tbl>
    <w:p w14:paraId="0A19358F" w14:textId="77777777" w:rsidR="00EC569B" w:rsidRPr="00EC569B" w:rsidRDefault="00EC569B" w:rsidP="00EC569B"/>
    <w:p w14:paraId="6FF9DC40" w14:textId="77777777" w:rsidR="0000668B" w:rsidRDefault="0000668B" w:rsidP="00D91442">
      <w:pPr>
        <w:pStyle w:val="Titre2"/>
        <w:numPr>
          <w:ilvl w:val="0"/>
          <w:numId w:val="10"/>
        </w:numPr>
        <w:spacing w:before="0"/>
        <w:jc w:val="both"/>
        <w:rPr>
          <w:rFonts w:ascii="Arial" w:hAnsi="Arial" w:cs="Arial"/>
          <w:color w:val="000000" w:themeColor="text1"/>
          <w:sz w:val="24"/>
          <w:u w:val="single"/>
        </w:rPr>
      </w:pPr>
      <w:r>
        <w:rPr>
          <w:rFonts w:ascii="Arial" w:hAnsi="Arial" w:cs="Arial"/>
          <w:color w:val="000000" w:themeColor="text1"/>
          <w:sz w:val="24"/>
          <w:u w:val="single"/>
        </w:rPr>
        <w:t>MISSIONS DE L’EDUCATRICE, DE L’EDUCATEUR</w:t>
      </w:r>
    </w:p>
    <w:p w14:paraId="047CA6C8" w14:textId="77777777" w:rsidR="00012616" w:rsidRDefault="00012616" w:rsidP="006849F5">
      <w:pPr>
        <w:pStyle w:val="Titre2"/>
        <w:spacing w:before="0"/>
        <w:jc w:val="both"/>
        <w:rPr>
          <w:rFonts w:ascii="Arial" w:hAnsi="Arial" w:cs="Arial"/>
          <w:color w:val="000000" w:themeColor="text1"/>
          <w:sz w:val="24"/>
          <w:u w:val="single"/>
        </w:rPr>
      </w:pPr>
    </w:p>
    <w:p w14:paraId="700A16D0" w14:textId="4EB9A444" w:rsidR="0000668B" w:rsidRDefault="0000668B" w:rsidP="006849F5">
      <w:pPr>
        <w:pStyle w:val="Titre2"/>
        <w:jc w:val="both"/>
        <w:rPr>
          <w:rFonts w:ascii="Arial" w:hAnsi="Arial" w:cs="Arial"/>
          <w:b w:val="0"/>
          <w:bCs w:val="0"/>
          <w:color w:val="000000" w:themeColor="text1"/>
          <w:sz w:val="24"/>
        </w:rPr>
      </w:pPr>
      <w:r w:rsidRPr="0000668B">
        <w:rPr>
          <w:rFonts w:ascii="Arial" w:hAnsi="Arial" w:cs="Arial"/>
          <w:b w:val="0"/>
          <w:bCs w:val="0"/>
          <w:color w:val="000000" w:themeColor="text1"/>
          <w:sz w:val="24"/>
        </w:rPr>
        <w:t>Le brevet fédéral de niveau 2 (BF2) qualifié d’entraîneur intervient au sein d’un club affilié à la</w:t>
      </w:r>
      <w:r>
        <w:rPr>
          <w:rFonts w:ascii="Arial" w:hAnsi="Arial" w:cs="Arial"/>
          <w:b w:val="0"/>
          <w:bCs w:val="0"/>
          <w:color w:val="000000" w:themeColor="text1"/>
          <w:sz w:val="24"/>
        </w:rPr>
        <w:t xml:space="preserve"> </w:t>
      </w:r>
      <w:r w:rsidRPr="0000668B">
        <w:rPr>
          <w:rFonts w:ascii="Arial" w:hAnsi="Arial" w:cs="Arial"/>
          <w:b w:val="0"/>
          <w:bCs w:val="0"/>
          <w:color w:val="000000" w:themeColor="text1"/>
          <w:sz w:val="24"/>
        </w:rPr>
        <w:t>Fédération Française de Triathlon</w:t>
      </w:r>
      <w:r>
        <w:rPr>
          <w:rFonts w:ascii="Arial" w:hAnsi="Arial" w:cs="Arial"/>
          <w:b w:val="0"/>
          <w:bCs w:val="0"/>
          <w:color w:val="000000" w:themeColor="text1"/>
          <w:sz w:val="24"/>
        </w:rPr>
        <w:t xml:space="preserve"> (FFTRI). </w:t>
      </w:r>
      <w:r w:rsidRPr="0000668B">
        <w:rPr>
          <w:rFonts w:ascii="Arial" w:hAnsi="Arial" w:cs="Arial"/>
          <w:b w:val="0"/>
          <w:bCs w:val="0"/>
          <w:color w:val="000000" w:themeColor="text1"/>
          <w:sz w:val="24"/>
        </w:rPr>
        <w:t>L’éducateur obtient un ou plusieurs modules lui conférant</w:t>
      </w:r>
      <w:r>
        <w:rPr>
          <w:rFonts w:ascii="Arial" w:hAnsi="Arial" w:cs="Arial"/>
          <w:b w:val="0"/>
          <w:bCs w:val="0"/>
          <w:color w:val="000000" w:themeColor="text1"/>
          <w:sz w:val="24"/>
        </w:rPr>
        <w:t xml:space="preserve"> </w:t>
      </w:r>
      <w:r w:rsidRPr="0000668B">
        <w:rPr>
          <w:rFonts w:ascii="Arial" w:hAnsi="Arial" w:cs="Arial"/>
          <w:b w:val="0"/>
          <w:bCs w:val="0"/>
          <w:color w:val="000000" w:themeColor="text1"/>
          <w:sz w:val="24"/>
        </w:rPr>
        <w:t>la possibilité d’intervention sur le public choisi :</w:t>
      </w:r>
    </w:p>
    <w:p w14:paraId="5309F08D" w14:textId="394FEA4D" w:rsidR="0000668B" w:rsidRDefault="0000668B" w:rsidP="00D91442">
      <w:pPr>
        <w:pStyle w:val="Paragraphedeliste"/>
        <w:numPr>
          <w:ilvl w:val="0"/>
          <w:numId w:val="11"/>
        </w:numPr>
        <w:jc w:val="both"/>
        <w:rPr>
          <w:rFonts w:ascii="Arial" w:hAnsi="Arial" w:cs="Arial"/>
        </w:rPr>
      </w:pPr>
      <w:r w:rsidRPr="0000668B">
        <w:rPr>
          <w:rFonts w:ascii="Arial" w:hAnsi="Arial" w:cs="Arial"/>
        </w:rPr>
        <w:t>Jeunes (licenciés au sein des catégories mini-poussins à juniors hors pratique santé et raids) ;</w:t>
      </w:r>
    </w:p>
    <w:p w14:paraId="0C92BE5E" w14:textId="4F39CAF3" w:rsidR="0000668B" w:rsidRDefault="0000668B" w:rsidP="00D91442">
      <w:pPr>
        <w:pStyle w:val="Paragraphedeliste"/>
        <w:numPr>
          <w:ilvl w:val="0"/>
          <w:numId w:val="11"/>
        </w:numPr>
        <w:jc w:val="both"/>
        <w:rPr>
          <w:rFonts w:ascii="Arial" w:hAnsi="Arial" w:cs="Arial"/>
        </w:rPr>
      </w:pPr>
      <w:r w:rsidRPr="0000668B">
        <w:rPr>
          <w:rFonts w:ascii="Arial" w:hAnsi="Arial" w:cs="Arial"/>
        </w:rPr>
        <w:t>Adultes (licenciés au sein des catégories séniors à vétérans hors pratique santé et raids) ;</w:t>
      </w:r>
    </w:p>
    <w:p w14:paraId="186070F4" w14:textId="63877C6D" w:rsidR="0000668B" w:rsidRDefault="0000668B" w:rsidP="00D91442">
      <w:pPr>
        <w:pStyle w:val="Paragraphedeliste"/>
        <w:numPr>
          <w:ilvl w:val="0"/>
          <w:numId w:val="11"/>
        </w:numPr>
        <w:jc w:val="both"/>
        <w:rPr>
          <w:rFonts w:ascii="Arial" w:hAnsi="Arial" w:cs="Arial"/>
        </w:rPr>
      </w:pPr>
      <w:r w:rsidRPr="0000668B">
        <w:rPr>
          <w:rFonts w:ascii="Arial" w:hAnsi="Arial" w:cs="Arial"/>
        </w:rPr>
        <w:t>Santé (tout public dans une démarche de pratique du sport-santé et en dehors du sport sur</w:t>
      </w:r>
      <w:r>
        <w:rPr>
          <w:rFonts w:ascii="Arial" w:hAnsi="Arial" w:cs="Arial"/>
        </w:rPr>
        <w:t xml:space="preserve"> </w:t>
      </w:r>
      <w:r w:rsidRPr="0000668B">
        <w:rPr>
          <w:rFonts w:ascii="Arial" w:hAnsi="Arial" w:cs="Arial"/>
        </w:rPr>
        <w:t>ordonnance défini dans le décret du 30 décembre 2016) ;</w:t>
      </w:r>
      <w:r>
        <w:rPr>
          <w:rFonts w:ascii="Arial" w:hAnsi="Arial" w:cs="Arial"/>
        </w:rPr>
        <w:t xml:space="preserve"> </w:t>
      </w:r>
    </w:p>
    <w:p w14:paraId="7E69C05C" w14:textId="7D415F74" w:rsidR="0000668B" w:rsidRPr="0000668B" w:rsidRDefault="0000668B" w:rsidP="00D91442">
      <w:pPr>
        <w:pStyle w:val="Paragraphedeliste"/>
        <w:numPr>
          <w:ilvl w:val="0"/>
          <w:numId w:val="11"/>
        </w:numPr>
        <w:jc w:val="both"/>
        <w:rPr>
          <w:rFonts w:ascii="Arial" w:hAnsi="Arial" w:cs="Arial"/>
        </w:rPr>
      </w:pPr>
      <w:r w:rsidRPr="0000668B">
        <w:rPr>
          <w:rFonts w:ascii="Arial" w:hAnsi="Arial" w:cs="Arial"/>
        </w:rPr>
        <w:t xml:space="preserve">Raids (tout public pratiquant le raid). </w:t>
      </w:r>
    </w:p>
    <w:p w14:paraId="7FD14436" w14:textId="77777777" w:rsidR="0000668B" w:rsidRDefault="0000668B" w:rsidP="006849F5">
      <w:pPr>
        <w:jc w:val="both"/>
      </w:pPr>
    </w:p>
    <w:p w14:paraId="6EA90D68" w14:textId="77777777" w:rsidR="0000668B" w:rsidRDefault="0000668B" w:rsidP="006849F5">
      <w:pPr>
        <w:jc w:val="both"/>
        <w:rPr>
          <w:rFonts w:ascii="Arial" w:hAnsi="Arial" w:cs="Arial"/>
          <w:b/>
          <w:bCs/>
          <w:color w:val="000000" w:themeColor="text1"/>
        </w:rPr>
      </w:pPr>
      <w:r w:rsidRPr="0000668B">
        <w:rPr>
          <w:rFonts w:ascii="Arial" w:hAnsi="Arial" w:cs="Arial"/>
          <w:color w:val="000000" w:themeColor="text1"/>
        </w:rPr>
        <w:t>Il a pour principales missions :</w:t>
      </w:r>
      <w:r>
        <w:rPr>
          <w:rFonts w:ascii="Arial" w:hAnsi="Arial" w:cs="Arial"/>
          <w:b/>
          <w:bCs/>
          <w:color w:val="000000" w:themeColor="text1"/>
        </w:rPr>
        <w:t xml:space="preserve"> </w:t>
      </w:r>
    </w:p>
    <w:p w14:paraId="2ACB3808" w14:textId="1EFA6565"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 xml:space="preserve">Accueillir les pratiquants et les licenciés en fonction de la spécialité retenue ; </w:t>
      </w:r>
    </w:p>
    <w:p w14:paraId="6A63B990" w14:textId="1FAB5378"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 xml:space="preserve">Expliquer la séance conduite aux participants ; </w:t>
      </w:r>
    </w:p>
    <w:p w14:paraId="453F3902" w14:textId="4B9DEF54"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 xml:space="preserve">Conduire une séance dans un cadre sécuritaire ; </w:t>
      </w:r>
    </w:p>
    <w:p w14:paraId="74B661D0" w14:textId="052C378F"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 xml:space="preserve">Mettre en place des situations pédagogiques dans un but de progression dans les activités proposées ; </w:t>
      </w:r>
    </w:p>
    <w:p w14:paraId="2CB8235F" w14:textId="460E8402"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 xml:space="preserve">Évaluer les actions menées dans le cadre de l'entraînement ; </w:t>
      </w:r>
    </w:p>
    <w:p w14:paraId="26206A1A" w14:textId="1932E9A8"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Intégrer en responsabilité un accompagnateur dans l’équipe d’encadrement ;</w:t>
      </w:r>
    </w:p>
    <w:p w14:paraId="049D9282" w14:textId="51BB28E0"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Animer des situations attractives adaptées aux différents publics et à la spécialité obtenue ;</w:t>
      </w:r>
    </w:p>
    <w:p w14:paraId="5325EFF5" w14:textId="6CC7D04E" w:rsidR="0000668B" w:rsidRPr="0000668B" w:rsidRDefault="0000668B" w:rsidP="00D91442">
      <w:pPr>
        <w:pStyle w:val="Paragraphedeliste"/>
        <w:numPr>
          <w:ilvl w:val="0"/>
          <w:numId w:val="12"/>
        </w:numPr>
        <w:jc w:val="both"/>
        <w:rPr>
          <w:rFonts w:ascii="Cambria" w:hAnsi="Cambria" w:cs="font291"/>
        </w:rPr>
      </w:pPr>
      <w:r w:rsidRPr="0000668B">
        <w:rPr>
          <w:rFonts w:ascii="Arial" w:hAnsi="Arial" w:cs="Arial"/>
          <w:color w:val="000000" w:themeColor="text1"/>
        </w:rPr>
        <w:t>Faire évoluer la situation en fonction de ses observations.</w:t>
      </w:r>
    </w:p>
    <w:p w14:paraId="488F40C3" w14:textId="73C6D673" w:rsidR="0000668B" w:rsidRDefault="0000668B" w:rsidP="006849F5">
      <w:pPr>
        <w:jc w:val="both"/>
      </w:pPr>
    </w:p>
    <w:p w14:paraId="2E1DF915" w14:textId="73B6685D" w:rsidR="0000668B" w:rsidRPr="0000668B" w:rsidRDefault="0000668B" w:rsidP="006849F5">
      <w:pPr>
        <w:jc w:val="both"/>
        <w:rPr>
          <w:rFonts w:ascii="Arial" w:hAnsi="Arial" w:cs="Arial"/>
        </w:rPr>
      </w:pPr>
      <w:r w:rsidRPr="0000668B">
        <w:rPr>
          <w:rFonts w:ascii="Arial" w:hAnsi="Arial" w:cs="Arial"/>
        </w:rPr>
        <w:t>L’éducateur est en capacité dans le module choisi :</w:t>
      </w:r>
    </w:p>
    <w:p w14:paraId="37CEA15C" w14:textId="3F3DD71C" w:rsidR="0000668B" w:rsidRPr="0000668B" w:rsidRDefault="0000668B" w:rsidP="00D91442">
      <w:pPr>
        <w:pStyle w:val="Paragraphedeliste"/>
        <w:numPr>
          <w:ilvl w:val="0"/>
          <w:numId w:val="13"/>
        </w:numPr>
        <w:jc w:val="both"/>
        <w:rPr>
          <w:rFonts w:ascii="Arial" w:hAnsi="Arial" w:cs="Arial"/>
        </w:rPr>
      </w:pPr>
      <w:r w:rsidRPr="0000668B">
        <w:rPr>
          <w:rFonts w:ascii="Arial" w:hAnsi="Arial" w:cs="Arial"/>
        </w:rPr>
        <w:t>D’animer des situations ludiques et attractives adaptées à la spécialité obtenue ;</w:t>
      </w:r>
    </w:p>
    <w:p w14:paraId="42722DC1" w14:textId="1B2D62BF" w:rsidR="0000668B" w:rsidRDefault="0000668B" w:rsidP="00D91442">
      <w:pPr>
        <w:pStyle w:val="Paragraphedeliste"/>
        <w:numPr>
          <w:ilvl w:val="0"/>
          <w:numId w:val="13"/>
        </w:numPr>
        <w:jc w:val="both"/>
        <w:rPr>
          <w:rFonts w:ascii="Arial" w:hAnsi="Arial" w:cs="Arial"/>
        </w:rPr>
      </w:pPr>
      <w:r w:rsidRPr="0000668B">
        <w:rPr>
          <w:rFonts w:ascii="Arial" w:hAnsi="Arial" w:cs="Arial"/>
        </w:rPr>
        <w:t>De faire évoluer la situation en fonction de ses observations.</w:t>
      </w:r>
    </w:p>
    <w:p w14:paraId="3731E811" w14:textId="471DD480" w:rsidR="0000668B" w:rsidRDefault="0000668B" w:rsidP="006849F5">
      <w:pPr>
        <w:jc w:val="both"/>
        <w:rPr>
          <w:rFonts w:ascii="Arial" w:hAnsi="Arial" w:cs="Arial"/>
        </w:rPr>
      </w:pPr>
    </w:p>
    <w:p w14:paraId="5E6E0EE3" w14:textId="51E68C12" w:rsidR="0000668B" w:rsidRDefault="0000668B" w:rsidP="006849F5">
      <w:pPr>
        <w:jc w:val="both"/>
        <w:rPr>
          <w:rFonts w:ascii="Arial" w:hAnsi="Arial" w:cs="Arial"/>
        </w:rPr>
      </w:pPr>
      <w:r w:rsidRPr="0000668B">
        <w:rPr>
          <w:rFonts w:ascii="Arial" w:hAnsi="Arial" w:cs="Arial"/>
        </w:rPr>
        <w:t>La construction des brevets fédéraux de la</w:t>
      </w:r>
      <w:r>
        <w:rPr>
          <w:rFonts w:ascii="Arial" w:hAnsi="Arial" w:cs="Arial"/>
        </w:rPr>
        <w:t xml:space="preserve"> FFTRI</w:t>
      </w:r>
      <w:r w:rsidRPr="0000668B">
        <w:rPr>
          <w:rFonts w:ascii="Arial" w:hAnsi="Arial" w:cs="Arial"/>
        </w:rPr>
        <w:t xml:space="preserve"> est conçue comme un parcours de formation. Cette</w:t>
      </w:r>
      <w:r>
        <w:rPr>
          <w:rFonts w:ascii="Arial" w:hAnsi="Arial" w:cs="Arial"/>
        </w:rPr>
        <w:t xml:space="preserve"> </w:t>
      </w:r>
      <w:r w:rsidRPr="0000668B">
        <w:rPr>
          <w:rFonts w:ascii="Arial" w:hAnsi="Arial" w:cs="Arial"/>
        </w:rPr>
        <w:t>notion doit être entendue comme une somme de compétences à acquérir dans le temps. Dans cette</w:t>
      </w:r>
      <w:r>
        <w:rPr>
          <w:rFonts w:ascii="Arial" w:hAnsi="Arial" w:cs="Arial"/>
        </w:rPr>
        <w:t xml:space="preserve"> </w:t>
      </w:r>
      <w:r w:rsidRPr="0000668B">
        <w:rPr>
          <w:rFonts w:ascii="Arial" w:hAnsi="Arial" w:cs="Arial"/>
        </w:rPr>
        <w:t>optique, il n’est pas possible de passer plusieurs niveaux de formation dans une même saison sportive.</w:t>
      </w:r>
      <w:r>
        <w:rPr>
          <w:rFonts w:ascii="Arial" w:hAnsi="Arial" w:cs="Arial"/>
        </w:rPr>
        <w:t xml:space="preserve"> </w:t>
      </w:r>
      <w:r w:rsidRPr="0000668B">
        <w:rPr>
          <w:rFonts w:ascii="Arial" w:hAnsi="Arial" w:cs="Arial"/>
        </w:rPr>
        <w:t>A contrario, pour certains niveaux de formation, il est possible de l’étaler dans le temps. Il est possible</w:t>
      </w:r>
      <w:r>
        <w:rPr>
          <w:rFonts w:ascii="Arial" w:hAnsi="Arial" w:cs="Arial"/>
        </w:rPr>
        <w:t xml:space="preserve"> </w:t>
      </w:r>
      <w:r w:rsidRPr="0000668B">
        <w:rPr>
          <w:rFonts w:ascii="Arial" w:hAnsi="Arial" w:cs="Arial"/>
        </w:rPr>
        <w:t>de passer le BF 2 sur une seule année de formation ou sur deux années. L’étalement sur deux années</w:t>
      </w:r>
      <w:r>
        <w:rPr>
          <w:rFonts w:ascii="Arial" w:hAnsi="Arial" w:cs="Arial"/>
        </w:rPr>
        <w:t xml:space="preserve"> </w:t>
      </w:r>
      <w:r w:rsidRPr="0000668B">
        <w:rPr>
          <w:rFonts w:ascii="Arial" w:hAnsi="Arial" w:cs="Arial"/>
        </w:rPr>
        <w:t>est effectué par le suivi la première année du volume de formation dédié au tronc commun puis la</w:t>
      </w:r>
      <w:r>
        <w:rPr>
          <w:rFonts w:ascii="Arial" w:hAnsi="Arial" w:cs="Arial"/>
        </w:rPr>
        <w:t xml:space="preserve"> </w:t>
      </w:r>
      <w:r w:rsidRPr="0000668B">
        <w:rPr>
          <w:rFonts w:ascii="Arial" w:hAnsi="Arial" w:cs="Arial"/>
        </w:rPr>
        <w:t>deuxième année avec les heures de formation dédiées au module de spécialité choisi.</w:t>
      </w:r>
    </w:p>
    <w:p w14:paraId="14986C21" w14:textId="3678DC72" w:rsidR="0000668B" w:rsidRDefault="0000668B" w:rsidP="006849F5">
      <w:pPr>
        <w:jc w:val="both"/>
        <w:rPr>
          <w:rFonts w:ascii="Arial" w:hAnsi="Arial" w:cs="Arial"/>
        </w:rPr>
      </w:pPr>
    </w:p>
    <w:p w14:paraId="078DB7A3" w14:textId="0F52E24C" w:rsidR="0000668B" w:rsidRDefault="0000668B" w:rsidP="00D91442">
      <w:pPr>
        <w:pStyle w:val="Titre2"/>
        <w:numPr>
          <w:ilvl w:val="0"/>
          <w:numId w:val="10"/>
        </w:numPr>
        <w:spacing w:before="0"/>
        <w:jc w:val="both"/>
        <w:rPr>
          <w:rFonts w:ascii="Arial" w:hAnsi="Arial" w:cs="Arial"/>
          <w:color w:val="000000" w:themeColor="text1"/>
          <w:sz w:val="24"/>
          <w:u w:val="single"/>
        </w:rPr>
      </w:pPr>
      <w:r>
        <w:rPr>
          <w:rFonts w:ascii="Arial" w:hAnsi="Arial" w:cs="Arial"/>
          <w:color w:val="000000" w:themeColor="text1"/>
          <w:sz w:val="24"/>
          <w:u w:val="single"/>
        </w:rPr>
        <w:t>COMPÉTENCES DE L’ÉDUCATRICE, DE L’ÉDUCATEUR</w:t>
      </w:r>
    </w:p>
    <w:p w14:paraId="79C02B8A" w14:textId="5C53343C" w:rsidR="006E71D7" w:rsidRDefault="006E71D7" w:rsidP="006849F5">
      <w:pPr>
        <w:jc w:val="both"/>
      </w:pPr>
    </w:p>
    <w:p w14:paraId="7F07B93C" w14:textId="210DBE89" w:rsidR="006E71D7" w:rsidRDefault="006E71D7" w:rsidP="006849F5">
      <w:pPr>
        <w:jc w:val="both"/>
        <w:rPr>
          <w:rFonts w:ascii="Arial" w:hAnsi="Arial" w:cs="Arial"/>
        </w:rPr>
      </w:pPr>
      <w:r w:rsidRPr="006E71D7">
        <w:rPr>
          <w:rFonts w:ascii="Arial" w:hAnsi="Arial" w:cs="Arial"/>
        </w:rPr>
        <w:t>Les compétences que doivent maîtriser les stagiaires en fin de formation sont celles prévues dans le</w:t>
      </w:r>
      <w:r>
        <w:rPr>
          <w:rFonts w:ascii="Arial" w:hAnsi="Arial" w:cs="Arial"/>
        </w:rPr>
        <w:t xml:space="preserve"> r</w:t>
      </w:r>
      <w:r w:rsidRPr="006E71D7">
        <w:rPr>
          <w:rFonts w:ascii="Arial" w:hAnsi="Arial" w:cs="Arial"/>
        </w:rPr>
        <w:t>éférentiel de certification. Les unités capitalisables (UC) constitutives du brevet fédéral du niveau 2</w:t>
      </w:r>
      <w:r>
        <w:rPr>
          <w:rFonts w:ascii="Arial" w:hAnsi="Arial" w:cs="Arial"/>
        </w:rPr>
        <w:t xml:space="preserve"> </w:t>
      </w:r>
      <w:r w:rsidRPr="006E71D7">
        <w:rPr>
          <w:rFonts w:ascii="Arial" w:hAnsi="Arial" w:cs="Arial"/>
        </w:rPr>
        <w:t xml:space="preserve">fixe pour chaque unité les compétences attendues. Les unités ou séquences associent une </w:t>
      </w:r>
      <w:r w:rsidRPr="006E71D7">
        <w:rPr>
          <w:rFonts w:ascii="Arial" w:hAnsi="Arial" w:cs="Arial"/>
        </w:rPr>
        <w:lastRenderedPageBreak/>
        <w:t>somme de</w:t>
      </w:r>
      <w:r>
        <w:rPr>
          <w:rFonts w:ascii="Arial" w:hAnsi="Arial" w:cs="Arial"/>
        </w:rPr>
        <w:t xml:space="preserve"> </w:t>
      </w:r>
      <w:r w:rsidRPr="006E71D7">
        <w:rPr>
          <w:rFonts w:ascii="Arial" w:hAnsi="Arial" w:cs="Arial"/>
        </w:rPr>
        <w:t>compétences attendues. Elles sont assimilables en deux parties, une première partie qualifiée de tronc</w:t>
      </w:r>
      <w:r>
        <w:rPr>
          <w:rFonts w:ascii="Arial" w:hAnsi="Arial" w:cs="Arial"/>
        </w:rPr>
        <w:t xml:space="preserve"> </w:t>
      </w:r>
      <w:r w:rsidRPr="006E71D7">
        <w:rPr>
          <w:rFonts w:ascii="Arial" w:hAnsi="Arial" w:cs="Arial"/>
        </w:rPr>
        <w:t>commun et une deuxième dépendante de la spécialité choisie.</w:t>
      </w:r>
    </w:p>
    <w:p w14:paraId="27534F09" w14:textId="420BC7C3" w:rsidR="006E71D7" w:rsidRDefault="006E71D7" w:rsidP="006849F5">
      <w:pPr>
        <w:jc w:val="both"/>
        <w:rPr>
          <w:rFonts w:ascii="Arial" w:hAnsi="Arial" w:cs="Arial"/>
        </w:rPr>
      </w:pPr>
    </w:p>
    <w:p w14:paraId="3F8D5F24" w14:textId="57A42422" w:rsidR="006E71D7" w:rsidRDefault="006E71D7" w:rsidP="00D91442">
      <w:pPr>
        <w:pStyle w:val="Paragraphedeliste"/>
        <w:numPr>
          <w:ilvl w:val="0"/>
          <w:numId w:val="14"/>
        </w:numPr>
        <w:suppressAutoHyphens w:val="0"/>
        <w:jc w:val="both"/>
        <w:rPr>
          <w:rFonts w:ascii="Arial" w:hAnsi="Arial" w:cs="Arial"/>
          <w:b/>
          <w:bCs/>
          <w:u w:val="single"/>
        </w:rPr>
      </w:pPr>
      <w:r>
        <w:rPr>
          <w:rFonts w:ascii="Arial" w:hAnsi="Arial" w:cs="Arial"/>
          <w:b/>
          <w:bCs/>
          <w:u w:val="single"/>
        </w:rPr>
        <w:t>Tronc Commun</w:t>
      </w:r>
    </w:p>
    <w:p w14:paraId="4F0B0391" w14:textId="49EDBC89" w:rsidR="006E71D7" w:rsidRDefault="006E71D7" w:rsidP="006849F5">
      <w:pPr>
        <w:jc w:val="both"/>
        <w:rPr>
          <w:rFonts w:ascii="Arial" w:hAnsi="Arial" w:cs="Arial"/>
          <w:b/>
          <w:bCs/>
          <w:u w:val="single"/>
        </w:rPr>
      </w:pPr>
    </w:p>
    <w:p w14:paraId="29D27A83" w14:textId="381DACBC" w:rsidR="006E71D7" w:rsidRPr="006E71D7" w:rsidRDefault="006E71D7" w:rsidP="006849F5">
      <w:pPr>
        <w:jc w:val="both"/>
        <w:rPr>
          <w:rFonts w:ascii="Arial" w:hAnsi="Arial" w:cs="Arial"/>
        </w:rPr>
      </w:pPr>
      <w:r w:rsidRPr="006E71D7">
        <w:rPr>
          <w:rFonts w:ascii="Arial" w:hAnsi="Arial" w:cs="Arial"/>
        </w:rPr>
        <w:t>UC 1</w:t>
      </w:r>
      <w:r>
        <w:rPr>
          <w:rFonts w:ascii="Arial" w:hAnsi="Arial" w:cs="Arial"/>
        </w:rPr>
        <w:t xml:space="preserve"> -</w:t>
      </w:r>
      <w:r w:rsidRPr="006E71D7">
        <w:rPr>
          <w:rFonts w:ascii="Arial" w:hAnsi="Arial" w:cs="Arial"/>
        </w:rPr>
        <w:t xml:space="preserve"> EC de définir les missions du brevet fédéral de niveau 2 ;</w:t>
      </w:r>
    </w:p>
    <w:p w14:paraId="0AB2BA2D" w14:textId="586DA9AF" w:rsidR="006E71D7" w:rsidRPr="006E71D7" w:rsidRDefault="006E71D7" w:rsidP="006849F5">
      <w:pPr>
        <w:jc w:val="both"/>
        <w:rPr>
          <w:rFonts w:ascii="Arial" w:hAnsi="Arial" w:cs="Arial"/>
        </w:rPr>
      </w:pPr>
      <w:r w:rsidRPr="006E71D7">
        <w:rPr>
          <w:rFonts w:ascii="Arial" w:hAnsi="Arial" w:cs="Arial"/>
        </w:rPr>
        <w:t>UC 2</w:t>
      </w:r>
      <w:r>
        <w:rPr>
          <w:rFonts w:ascii="Arial" w:hAnsi="Arial" w:cs="Arial"/>
        </w:rPr>
        <w:t xml:space="preserve"> -</w:t>
      </w:r>
      <w:r w:rsidRPr="006E71D7">
        <w:rPr>
          <w:rFonts w:ascii="Arial" w:hAnsi="Arial" w:cs="Arial"/>
        </w:rPr>
        <w:t xml:space="preserve"> EC d’analyser l’activité des disciplines enchaînées ;</w:t>
      </w:r>
    </w:p>
    <w:p w14:paraId="059D07E0" w14:textId="3FE84D37" w:rsidR="006E71D7" w:rsidRPr="006E71D7" w:rsidRDefault="006E71D7" w:rsidP="006849F5">
      <w:pPr>
        <w:jc w:val="both"/>
        <w:rPr>
          <w:rFonts w:ascii="Arial" w:hAnsi="Arial" w:cs="Arial"/>
        </w:rPr>
      </w:pPr>
      <w:r w:rsidRPr="006E71D7">
        <w:rPr>
          <w:rFonts w:ascii="Arial" w:hAnsi="Arial" w:cs="Arial"/>
        </w:rPr>
        <w:t>UC 3</w:t>
      </w:r>
      <w:r>
        <w:rPr>
          <w:rFonts w:ascii="Arial" w:hAnsi="Arial" w:cs="Arial"/>
        </w:rPr>
        <w:t xml:space="preserve"> -</w:t>
      </w:r>
      <w:r w:rsidRPr="006E71D7">
        <w:rPr>
          <w:rFonts w:ascii="Arial" w:hAnsi="Arial" w:cs="Arial"/>
        </w:rPr>
        <w:t xml:space="preserve"> EC d’adapter sa posture et de communiquer ;</w:t>
      </w:r>
    </w:p>
    <w:p w14:paraId="7443C056" w14:textId="339CFB0D" w:rsidR="006E71D7" w:rsidRPr="006E71D7" w:rsidRDefault="006E71D7" w:rsidP="006849F5">
      <w:pPr>
        <w:jc w:val="both"/>
        <w:rPr>
          <w:rFonts w:ascii="Arial" w:hAnsi="Arial" w:cs="Arial"/>
        </w:rPr>
      </w:pPr>
      <w:r w:rsidRPr="006E71D7">
        <w:rPr>
          <w:rFonts w:ascii="Arial" w:hAnsi="Arial" w:cs="Arial"/>
        </w:rPr>
        <w:t>UC 4</w:t>
      </w:r>
      <w:r>
        <w:rPr>
          <w:rFonts w:ascii="Arial" w:hAnsi="Arial" w:cs="Arial"/>
        </w:rPr>
        <w:t xml:space="preserve"> -</w:t>
      </w:r>
      <w:r w:rsidRPr="006E71D7">
        <w:rPr>
          <w:rFonts w:ascii="Arial" w:hAnsi="Arial" w:cs="Arial"/>
        </w:rPr>
        <w:t xml:space="preserve"> EC d’assurer la sécurité et l’intégrité de l’athlète et du groupe ;</w:t>
      </w:r>
    </w:p>
    <w:p w14:paraId="6636AAA3" w14:textId="531B2C52" w:rsidR="006E71D7" w:rsidRPr="006E71D7" w:rsidRDefault="006E71D7" w:rsidP="006849F5">
      <w:pPr>
        <w:jc w:val="both"/>
        <w:rPr>
          <w:rFonts w:ascii="Arial" w:hAnsi="Arial" w:cs="Arial"/>
        </w:rPr>
      </w:pPr>
      <w:r w:rsidRPr="006E71D7">
        <w:rPr>
          <w:rFonts w:ascii="Arial" w:hAnsi="Arial" w:cs="Arial"/>
        </w:rPr>
        <w:t>UC 5</w:t>
      </w:r>
      <w:r>
        <w:rPr>
          <w:rFonts w:ascii="Arial" w:hAnsi="Arial" w:cs="Arial"/>
        </w:rPr>
        <w:t xml:space="preserve"> -</w:t>
      </w:r>
      <w:r w:rsidRPr="006E71D7">
        <w:rPr>
          <w:rFonts w:ascii="Arial" w:hAnsi="Arial" w:cs="Arial"/>
        </w:rPr>
        <w:t xml:space="preserve"> EC de comprendre les différents niveaux de mobilisation des ressources énergétiques ;</w:t>
      </w:r>
    </w:p>
    <w:p w14:paraId="5A3D11BF" w14:textId="5116A2FF" w:rsidR="006E71D7" w:rsidRPr="006E71D7" w:rsidRDefault="006E71D7" w:rsidP="006849F5">
      <w:pPr>
        <w:jc w:val="both"/>
        <w:rPr>
          <w:rFonts w:ascii="Arial" w:hAnsi="Arial" w:cs="Arial"/>
        </w:rPr>
      </w:pPr>
      <w:r w:rsidRPr="006E71D7">
        <w:rPr>
          <w:rFonts w:ascii="Arial" w:hAnsi="Arial" w:cs="Arial"/>
        </w:rPr>
        <w:t>UC 6</w:t>
      </w:r>
      <w:r>
        <w:rPr>
          <w:rFonts w:ascii="Arial" w:hAnsi="Arial" w:cs="Arial"/>
        </w:rPr>
        <w:t xml:space="preserve"> -</w:t>
      </w:r>
      <w:r w:rsidRPr="006E71D7">
        <w:rPr>
          <w:rFonts w:ascii="Arial" w:hAnsi="Arial" w:cs="Arial"/>
        </w:rPr>
        <w:t xml:space="preserve"> EC de partager une culture fédérale sur les disciplines enchaînées ;</w:t>
      </w:r>
    </w:p>
    <w:p w14:paraId="73DEA0C1" w14:textId="52311C0C" w:rsidR="006E71D7" w:rsidRPr="006E71D7" w:rsidRDefault="006E71D7" w:rsidP="006849F5">
      <w:pPr>
        <w:jc w:val="both"/>
        <w:rPr>
          <w:rFonts w:ascii="Arial" w:hAnsi="Arial" w:cs="Arial"/>
        </w:rPr>
      </w:pPr>
      <w:r w:rsidRPr="006E71D7">
        <w:rPr>
          <w:rFonts w:ascii="Arial" w:hAnsi="Arial" w:cs="Arial"/>
        </w:rPr>
        <w:t>UC 7</w:t>
      </w:r>
      <w:r>
        <w:rPr>
          <w:rFonts w:ascii="Arial" w:hAnsi="Arial" w:cs="Arial"/>
        </w:rPr>
        <w:t xml:space="preserve"> -</w:t>
      </w:r>
      <w:r w:rsidRPr="006E71D7">
        <w:rPr>
          <w:rFonts w:ascii="Arial" w:hAnsi="Arial" w:cs="Arial"/>
        </w:rPr>
        <w:t xml:space="preserve"> EC de proposer des situations pédagogiques portant sur les techniques des activités ;</w:t>
      </w:r>
    </w:p>
    <w:p w14:paraId="3EC9FA2F" w14:textId="4CE661F0" w:rsidR="006E71D7" w:rsidRPr="006E71D7" w:rsidRDefault="006E71D7" w:rsidP="006849F5">
      <w:pPr>
        <w:jc w:val="both"/>
        <w:rPr>
          <w:rFonts w:ascii="Arial" w:hAnsi="Arial" w:cs="Arial"/>
        </w:rPr>
      </w:pPr>
      <w:r w:rsidRPr="006E71D7">
        <w:rPr>
          <w:rFonts w:ascii="Arial" w:hAnsi="Arial" w:cs="Arial"/>
        </w:rPr>
        <w:t>UC 8</w:t>
      </w:r>
      <w:r>
        <w:rPr>
          <w:rFonts w:ascii="Arial" w:hAnsi="Arial" w:cs="Arial"/>
        </w:rPr>
        <w:t xml:space="preserve"> -</w:t>
      </w:r>
      <w:r w:rsidRPr="006E71D7">
        <w:rPr>
          <w:rFonts w:ascii="Arial" w:hAnsi="Arial" w:cs="Arial"/>
        </w:rPr>
        <w:t xml:space="preserve"> EC de concevoir une séance ;</w:t>
      </w:r>
    </w:p>
    <w:p w14:paraId="4066AD02" w14:textId="690D8084" w:rsidR="006E71D7" w:rsidRDefault="006E71D7" w:rsidP="006849F5">
      <w:pPr>
        <w:jc w:val="both"/>
        <w:rPr>
          <w:rFonts w:ascii="Arial" w:hAnsi="Arial" w:cs="Arial"/>
        </w:rPr>
      </w:pPr>
      <w:r w:rsidRPr="006E71D7">
        <w:rPr>
          <w:rFonts w:ascii="Arial" w:hAnsi="Arial" w:cs="Arial"/>
        </w:rPr>
        <w:t>UC 9</w:t>
      </w:r>
      <w:r>
        <w:rPr>
          <w:rFonts w:ascii="Arial" w:hAnsi="Arial" w:cs="Arial"/>
        </w:rPr>
        <w:t xml:space="preserve"> -</w:t>
      </w:r>
      <w:r w:rsidRPr="006E71D7">
        <w:rPr>
          <w:rFonts w:ascii="Arial" w:hAnsi="Arial" w:cs="Arial"/>
        </w:rPr>
        <w:t xml:space="preserve"> EC d’animer une séance.</w:t>
      </w:r>
    </w:p>
    <w:p w14:paraId="46083AAB" w14:textId="44BF8F7B" w:rsidR="006E71D7" w:rsidRDefault="006E71D7" w:rsidP="006849F5">
      <w:pPr>
        <w:jc w:val="both"/>
        <w:rPr>
          <w:rFonts w:ascii="Arial" w:hAnsi="Arial" w:cs="Arial"/>
        </w:rPr>
      </w:pPr>
    </w:p>
    <w:p w14:paraId="34057FE2" w14:textId="4B52FCE3" w:rsidR="006E71D7" w:rsidRDefault="006E71D7" w:rsidP="00D91442">
      <w:pPr>
        <w:pStyle w:val="Paragraphedeliste"/>
        <w:numPr>
          <w:ilvl w:val="0"/>
          <w:numId w:val="14"/>
        </w:numPr>
        <w:suppressAutoHyphens w:val="0"/>
        <w:jc w:val="both"/>
        <w:rPr>
          <w:rFonts w:ascii="Arial" w:hAnsi="Arial" w:cs="Arial"/>
          <w:b/>
          <w:bCs/>
          <w:u w:val="single"/>
        </w:rPr>
      </w:pPr>
      <w:r>
        <w:rPr>
          <w:rFonts w:ascii="Arial" w:hAnsi="Arial" w:cs="Arial"/>
          <w:b/>
          <w:bCs/>
          <w:u w:val="single"/>
        </w:rPr>
        <w:t>Module Triathlon Jeunes</w:t>
      </w:r>
    </w:p>
    <w:p w14:paraId="49BC5AF1" w14:textId="2BF56AED" w:rsidR="006E71D7" w:rsidRDefault="006E71D7" w:rsidP="006849F5">
      <w:pPr>
        <w:jc w:val="both"/>
        <w:rPr>
          <w:rFonts w:ascii="Arial" w:hAnsi="Arial" w:cs="Arial"/>
          <w:b/>
          <w:bCs/>
          <w:u w:val="single"/>
        </w:rPr>
      </w:pPr>
    </w:p>
    <w:p w14:paraId="06E92D1D" w14:textId="5311C3A4" w:rsidR="006E71D7" w:rsidRPr="006E71D7" w:rsidRDefault="006E71D7" w:rsidP="006849F5">
      <w:pPr>
        <w:jc w:val="both"/>
        <w:rPr>
          <w:rFonts w:ascii="Arial" w:hAnsi="Arial" w:cs="Arial"/>
        </w:rPr>
      </w:pPr>
      <w:r w:rsidRPr="006E71D7">
        <w:rPr>
          <w:rFonts w:ascii="Arial" w:hAnsi="Arial" w:cs="Arial"/>
        </w:rPr>
        <w:t>UC J1</w:t>
      </w:r>
      <w:r>
        <w:rPr>
          <w:rFonts w:ascii="Arial" w:hAnsi="Arial" w:cs="Arial"/>
        </w:rPr>
        <w:t xml:space="preserve"> -</w:t>
      </w:r>
      <w:r w:rsidRPr="006E71D7">
        <w:rPr>
          <w:rFonts w:ascii="Arial" w:hAnsi="Arial" w:cs="Arial"/>
        </w:rPr>
        <w:t xml:space="preserve"> EC de connaître les différences de maturation et les qualités physiques à développer ;</w:t>
      </w:r>
    </w:p>
    <w:p w14:paraId="3A74762C" w14:textId="5A19FF8A" w:rsidR="006E71D7" w:rsidRPr="006E71D7" w:rsidRDefault="006E71D7" w:rsidP="006849F5">
      <w:pPr>
        <w:jc w:val="both"/>
        <w:rPr>
          <w:rFonts w:ascii="Arial" w:hAnsi="Arial" w:cs="Arial"/>
        </w:rPr>
      </w:pPr>
      <w:r w:rsidRPr="006E71D7">
        <w:rPr>
          <w:rFonts w:ascii="Arial" w:hAnsi="Arial" w:cs="Arial"/>
        </w:rPr>
        <w:t>UC J2</w:t>
      </w:r>
      <w:r>
        <w:rPr>
          <w:rFonts w:ascii="Arial" w:hAnsi="Arial" w:cs="Arial"/>
        </w:rPr>
        <w:t xml:space="preserve"> -</w:t>
      </w:r>
      <w:r w:rsidRPr="006E71D7">
        <w:rPr>
          <w:rFonts w:ascii="Arial" w:hAnsi="Arial" w:cs="Arial"/>
        </w:rPr>
        <w:t xml:space="preserve"> EC de mettre en place des situations pédagogiques en lien avec l'École Française de</w:t>
      </w:r>
    </w:p>
    <w:p w14:paraId="20E63826" w14:textId="77777777" w:rsidR="006E71D7" w:rsidRPr="006E71D7" w:rsidRDefault="006E71D7" w:rsidP="006849F5">
      <w:pPr>
        <w:jc w:val="both"/>
        <w:rPr>
          <w:rFonts w:ascii="Arial" w:hAnsi="Arial" w:cs="Arial"/>
        </w:rPr>
      </w:pPr>
      <w:r w:rsidRPr="006E71D7">
        <w:rPr>
          <w:rFonts w:ascii="Arial" w:hAnsi="Arial" w:cs="Arial"/>
        </w:rPr>
        <w:t>Triathlon (EFT) ;</w:t>
      </w:r>
    </w:p>
    <w:p w14:paraId="3B04CC31" w14:textId="242440F4" w:rsidR="006E71D7" w:rsidRPr="006E71D7" w:rsidRDefault="006E71D7" w:rsidP="006849F5">
      <w:pPr>
        <w:jc w:val="both"/>
        <w:rPr>
          <w:rFonts w:ascii="Arial" w:hAnsi="Arial" w:cs="Arial"/>
        </w:rPr>
      </w:pPr>
      <w:r w:rsidRPr="006E71D7">
        <w:rPr>
          <w:rFonts w:ascii="Arial" w:hAnsi="Arial" w:cs="Arial"/>
        </w:rPr>
        <w:t>UC J3</w:t>
      </w:r>
      <w:r>
        <w:rPr>
          <w:rFonts w:ascii="Arial" w:hAnsi="Arial" w:cs="Arial"/>
        </w:rPr>
        <w:t xml:space="preserve"> -</w:t>
      </w:r>
      <w:r w:rsidRPr="006E71D7">
        <w:rPr>
          <w:rFonts w:ascii="Arial" w:hAnsi="Arial" w:cs="Arial"/>
        </w:rPr>
        <w:t xml:space="preserve"> EC de construire l’être aquatique des personnes encadrées ;</w:t>
      </w:r>
    </w:p>
    <w:p w14:paraId="05BFA2A7" w14:textId="4B5505A8" w:rsidR="006E71D7" w:rsidRPr="006E71D7" w:rsidRDefault="006E71D7" w:rsidP="006849F5">
      <w:pPr>
        <w:jc w:val="both"/>
        <w:rPr>
          <w:rFonts w:ascii="Arial" w:hAnsi="Arial" w:cs="Arial"/>
        </w:rPr>
      </w:pPr>
      <w:r w:rsidRPr="006E71D7">
        <w:rPr>
          <w:rFonts w:ascii="Arial" w:hAnsi="Arial" w:cs="Arial"/>
        </w:rPr>
        <w:t>UC J4</w:t>
      </w:r>
      <w:r>
        <w:rPr>
          <w:rFonts w:ascii="Arial" w:hAnsi="Arial" w:cs="Arial"/>
        </w:rPr>
        <w:t xml:space="preserve"> -</w:t>
      </w:r>
      <w:r w:rsidRPr="006E71D7">
        <w:rPr>
          <w:rFonts w:ascii="Arial" w:hAnsi="Arial" w:cs="Arial"/>
        </w:rPr>
        <w:t xml:space="preserve"> EC de caractériser une aire de transition et de mettre en place des situations</w:t>
      </w:r>
      <w:r>
        <w:rPr>
          <w:rFonts w:ascii="Arial" w:hAnsi="Arial" w:cs="Arial"/>
        </w:rPr>
        <w:t xml:space="preserve"> </w:t>
      </w:r>
      <w:r w:rsidRPr="006E71D7">
        <w:rPr>
          <w:rFonts w:ascii="Arial" w:hAnsi="Arial" w:cs="Arial"/>
        </w:rPr>
        <w:t>pédagogiques spécifiques aux enchaînements ;</w:t>
      </w:r>
    </w:p>
    <w:p w14:paraId="0113CF4F" w14:textId="1C7E71DF" w:rsidR="006E71D7" w:rsidRDefault="006E71D7" w:rsidP="006849F5">
      <w:pPr>
        <w:jc w:val="both"/>
        <w:rPr>
          <w:rFonts w:ascii="Arial" w:hAnsi="Arial" w:cs="Arial"/>
        </w:rPr>
      </w:pPr>
      <w:r w:rsidRPr="006E71D7">
        <w:rPr>
          <w:rFonts w:ascii="Arial" w:hAnsi="Arial" w:cs="Arial"/>
        </w:rPr>
        <w:t>UC J5</w:t>
      </w:r>
      <w:r>
        <w:rPr>
          <w:rFonts w:ascii="Arial" w:hAnsi="Arial" w:cs="Arial"/>
        </w:rPr>
        <w:t xml:space="preserve"> -</w:t>
      </w:r>
      <w:r w:rsidRPr="006E71D7">
        <w:rPr>
          <w:rFonts w:ascii="Arial" w:hAnsi="Arial" w:cs="Arial"/>
        </w:rPr>
        <w:t xml:space="preserve"> EC de connaître les dispositifs fédéraux en lien avec la pratique jeune.</w:t>
      </w:r>
    </w:p>
    <w:p w14:paraId="39E3468A" w14:textId="5F15DD65" w:rsidR="006E71D7" w:rsidRDefault="006E71D7" w:rsidP="006849F5">
      <w:pPr>
        <w:jc w:val="both"/>
        <w:rPr>
          <w:rFonts w:ascii="Arial" w:hAnsi="Arial" w:cs="Arial"/>
        </w:rPr>
      </w:pPr>
    </w:p>
    <w:p w14:paraId="4C3AD63D" w14:textId="19530823" w:rsidR="006E71D7" w:rsidRDefault="006E71D7" w:rsidP="00D91442">
      <w:pPr>
        <w:pStyle w:val="Paragraphedeliste"/>
        <w:numPr>
          <w:ilvl w:val="0"/>
          <w:numId w:val="14"/>
        </w:numPr>
        <w:suppressAutoHyphens w:val="0"/>
        <w:jc w:val="both"/>
        <w:rPr>
          <w:rFonts w:ascii="Arial" w:hAnsi="Arial" w:cs="Arial"/>
          <w:b/>
          <w:bCs/>
          <w:u w:val="single"/>
        </w:rPr>
      </w:pPr>
      <w:r>
        <w:rPr>
          <w:rFonts w:ascii="Arial" w:hAnsi="Arial" w:cs="Arial"/>
          <w:b/>
          <w:bCs/>
          <w:u w:val="single"/>
        </w:rPr>
        <w:t>Module Triathlon Adultes</w:t>
      </w:r>
    </w:p>
    <w:p w14:paraId="216BE907" w14:textId="1827616B" w:rsidR="006E71D7" w:rsidRDefault="006E71D7" w:rsidP="006849F5">
      <w:pPr>
        <w:jc w:val="both"/>
        <w:rPr>
          <w:rFonts w:ascii="Arial" w:hAnsi="Arial" w:cs="Arial"/>
          <w:b/>
          <w:bCs/>
          <w:u w:val="single"/>
        </w:rPr>
      </w:pPr>
    </w:p>
    <w:p w14:paraId="7C3DD016" w14:textId="0DB8466A" w:rsidR="006E71D7" w:rsidRPr="006E71D7" w:rsidRDefault="006E71D7" w:rsidP="006849F5">
      <w:pPr>
        <w:jc w:val="both"/>
        <w:rPr>
          <w:rFonts w:ascii="Arial" w:hAnsi="Arial" w:cs="Arial"/>
        </w:rPr>
      </w:pPr>
      <w:r w:rsidRPr="006E71D7">
        <w:rPr>
          <w:rFonts w:ascii="Arial" w:hAnsi="Arial" w:cs="Arial"/>
        </w:rPr>
        <w:t>UC A1</w:t>
      </w:r>
      <w:r>
        <w:rPr>
          <w:rFonts w:ascii="Arial" w:hAnsi="Arial" w:cs="Arial"/>
        </w:rPr>
        <w:t xml:space="preserve"> -</w:t>
      </w:r>
      <w:r w:rsidRPr="006E71D7">
        <w:rPr>
          <w:rFonts w:ascii="Arial" w:hAnsi="Arial" w:cs="Arial"/>
        </w:rPr>
        <w:t xml:space="preserve"> EC de caractériser les spécificités du public adulte, de connaître les fondements d’un</w:t>
      </w:r>
      <w:r>
        <w:rPr>
          <w:rFonts w:ascii="Arial" w:hAnsi="Arial" w:cs="Arial"/>
        </w:rPr>
        <w:t xml:space="preserve"> </w:t>
      </w:r>
      <w:r w:rsidRPr="006E71D7">
        <w:rPr>
          <w:rFonts w:ascii="Arial" w:hAnsi="Arial" w:cs="Arial"/>
        </w:rPr>
        <w:t>entraînement et de prévenir les blessures ;</w:t>
      </w:r>
    </w:p>
    <w:p w14:paraId="6A64D7B2" w14:textId="301862C5" w:rsidR="006E71D7" w:rsidRPr="006E71D7" w:rsidRDefault="006E71D7" w:rsidP="006849F5">
      <w:pPr>
        <w:jc w:val="both"/>
        <w:rPr>
          <w:rFonts w:ascii="Arial" w:hAnsi="Arial" w:cs="Arial"/>
        </w:rPr>
      </w:pPr>
      <w:r w:rsidRPr="006E71D7">
        <w:rPr>
          <w:rFonts w:ascii="Arial" w:hAnsi="Arial" w:cs="Arial"/>
        </w:rPr>
        <w:t>UC A2</w:t>
      </w:r>
      <w:r>
        <w:rPr>
          <w:rFonts w:ascii="Arial" w:hAnsi="Arial" w:cs="Arial"/>
        </w:rPr>
        <w:t xml:space="preserve"> -</w:t>
      </w:r>
      <w:r w:rsidRPr="006E71D7">
        <w:rPr>
          <w:rFonts w:ascii="Arial" w:hAnsi="Arial" w:cs="Arial"/>
        </w:rPr>
        <w:t xml:space="preserve"> EC d’encadrer un public débutant ;</w:t>
      </w:r>
    </w:p>
    <w:p w14:paraId="39B3C3AC" w14:textId="21EF40ED" w:rsidR="006E71D7" w:rsidRPr="006E71D7" w:rsidRDefault="006E71D7" w:rsidP="006849F5">
      <w:pPr>
        <w:jc w:val="both"/>
        <w:rPr>
          <w:rFonts w:ascii="Arial" w:hAnsi="Arial" w:cs="Arial"/>
        </w:rPr>
      </w:pPr>
      <w:r w:rsidRPr="006E71D7">
        <w:rPr>
          <w:rFonts w:ascii="Arial" w:hAnsi="Arial" w:cs="Arial"/>
        </w:rPr>
        <w:t>UC A3</w:t>
      </w:r>
      <w:r>
        <w:rPr>
          <w:rFonts w:ascii="Arial" w:hAnsi="Arial" w:cs="Arial"/>
        </w:rPr>
        <w:t xml:space="preserve"> -</w:t>
      </w:r>
      <w:r w:rsidRPr="006E71D7">
        <w:rPr>
          <w:rFonts w:ascii="Arial" w:hAnsi="Arial" w:cs="Arial"/>
        </w:rPr>
        <w:t xml:space="preserve"> EC de construire l’être aquatique des personnes encadrées ;</w:t>
      </w:r>
    </w:p>
    <w:p w14:paraId="39D0F41A" w14:textId="660EAD44" w:rsidR="006E71D7" w:rsidRDefault="006E71D7" w:rsidP="006849F5">
      <w:pPr>
        <w:jc w:val="both"/>
        <w:rPr>
          <w:rFonts w:ascii="Arial" w:hAnsi="Arial" w:cs="Arial"/>
        </w:rPr>
      </w:pPr>
      <w:r w:rsidRPr="006E71D7">
        <w:rPr>
          <w:rFonts w:ascii="Arial" w:hAnsi="Arial" w:cs="Arial"/>
        </w:rPr>
        <w:t>UC A4</w:t>
      </w:r>
      <w:r>
        <w:rPr>
          <w:rFonts w:ascii="Arial" w:hAnsi="Arial" w:cs="Arial"/>
        </w:rPr>
        <w:t xml:space="preserve"> -</w:t>
      </w:r>
      <w:r w:rsidRPr="006E71D7">
        <w:rPr>
          <w:rFonts w:ascii="Arial" w:hAnsi="Arial" w:cs="Arial"/>
        </w:rPr>
        <w:t xml:space="preserve"> EC d’encadrer un public pratiquant </w:t>
      </w:r>
      <w:r w:rsidR="00B82CBD" w:rsidRPr="006E71D7">
        <w:rPr>
          <w:rFonts w:ascii="Arial" w:hAnsi="Arial" w:cs="Arial"/>
        </w:rPr>
        <w:t>la longue distance</w:t>
      </w:r>
      <w:r w:rsidRPr="006E71D7">
        <w:rPr>
          <w:rFonts w:ascii="Arial" w:hAnsi="Arial" w:cs="Arial"/>
        </w:rPr>
        <w:t>.</w:t>
      </w:r>
    </w:p>
    <w:p w14:paraId="31665203" w14:textId="3D65156E" w:rsidR="006E71D7" w:rsidRDefault="006E71D7" w:rsidP="006849F5">
      <w:pPr>
        <w:jc w:val="both"/>
        <w:rPr>
          <w:rFonts w:ascii="Arial" w:hAnsi="Arial" w:cs="Arial"/>
        </w:rPr>
      </w:pPr>
    </w:p>
    <w:p w14:paraId="5032FDED" w14:textId="12889368" w:rsidR="006E71D7" w:rsidRDefault="006E71D7" w:rsidP="00D91442">
      <w:pPr>
        <w:pStyle w:val="Paragraphedeliste"/>
        <w:numPr>
          <w:ilvl w:val="0"/>
          <w:numId w:val="14"/>
        </w:numPr>
        <w:suppressAutoHyphens w:val="0"/>
        <w:jc w:val="both"/>
        <w:rPr>
          <w:rFonts w:ascii="Arial" w:hAnsi="Arial" w:cs="Arial"/>
          <w:b/>
          <w:bCs/>
          <w:u w:val="single"/>
        </w:rPr>
      </w:pPr>
      <w:r>
        <w:rPr>
          <w:rFonts w:ascii="Arial" w:hAnsi="Arial" w:cs="Arial"/>
          <w:b/>
          <w:bCs/>
          <w:u w:val="single"/>
        </w:rPr>
        <w:t>Module Santé</w:t>
      </w:r>
    </w:p>
    <w:p w14:paraId="69F3FCB8" w14:textId="77777777" w:rsidR="006E71D7" w:rsidRDefault="006E71D7" w:rsidP="006849F5">
      <w:pPr>
        <w:jc w:val="both"/>
        <w:rPr>
          <w:rFonts w:ascii="Arial" w:hAnsi="Arial" w:cs="Arial"/>
        </w:rPr>
      </w:pPr>
    </w:p>
    <w:p w14:paraId="3F248E7A" w14:textId="730E4ABE" w:rsidR="006E71D7" w:rsidRPr="006E71D7" w:rsidRDefault="006E71D7" w:rsidP="006849F5">
      <w:pPr>
        <w:jc w:val="both"/>
        <w:rPr>
          <w:rFonts w:ascii="Arial" w:hAnsi="Arial" w:cs="Arial"/>
        </w:rPr>
      </w:pPr>
      <w:r w:rsidRPr="006E71D7">
        <w:rPr>
          <w:rFonts w:ascii="Arial" w:hAnsi="Arial" w:cs="Arial"/>
        </w:rPr>
        <w:t>UC S1</w:t>
      </w:r>
      <w:r>
        <w:rPr>
          <w:rFonts w:ascii="Arial" w:hAnsi="Arial" w:cs="Arial"/>
        </w:rPr>
        <w:t xml:space="preserve"> -</w:t>
      </w:r>
      <w:r w:rsidRPr="006E71D7">
        <w:rPr>
          <w:rFonts w:ascii="Arial" w:hAnsi="Arial" w:cs="Arial"/>
        </w:rPr>
        <w:t xml:space="preserve"> EC de connaître la réglementation et les outils de la fédération ;</w:t>
      </w:r>
    </w:p>
    <w:p w14:paraId="3F3A9EC5" w14:textId="3DACCB81" w:rsidR="006E71D7" w:rsidRDefault="006E71D7" w:rsidP="006849F5">
      <w:pPr>
        <w:jc w:val="both"/>
        <w:rPr>
          <w:rFonts w:ascii="Arial" w:hAnsi="Arial" w:cs="Arial"/>
        </w:rPr>
      </w:pPr>
      <w:r w:rsidRPr="006E71D7">
        <w:rPr>
          <w:rFonts w:ascii="Arial" w:hAnsi="Arial" w:cs="Arial"/>
        </w:rPr>
        <w:t>UC S2</w:t>
      </w:r>
      <w:r>
        <w:rPr>
          <w:rFonts w:ascii="Arial" w:hAnsi="Arial" w:cs="Arial"/>
        </w:rPr>
        <w:t xml:space="preserve"> -</w:t>
      </w:r>
      <w:r w:rsidRPr="006E71D7">
        <w:rPr>
          <w:rFonts w:ascii="Arial" w:hAnsi="Arial" w:cs="Arial"/>
        </w:rPr>
        <w:t xml:space="preserve"> EC de mettre en place les tests de condition physique.</w:t>
      </w:r>
    </w:p>
    <w:p w14:paraId="2907EB02" w14:textId="2FCF68B8" w:rsidR="006E71D7" w:rsidRDefault="006E71D7" w:rsidP="006849F5">
      <w:pPr>
        <w:jc w:val="both"/>
        <w:rPr>
          <w:rFonts w:ascii="Arial" w:hAnsi="Arial" w:cs="Arial"/>
        </w:rPr>
      </w:pPr>
    </w:p>
    <w:p w14:paraId="39AA38D1" w14:textId="7587C517" w:rsidR="006E71D7" w:rsidRDefault="006E71D7" w:rsidP="00D91442">
      <w:pPr>
        <w:pStyle w:val="Paragraphedeliste"/>
        <w:numPr>
          <w:ilvl w:val="0"/>
          <w:numId w:val="14"/>
        </w:numPr>
        <w:suppressAutoHyphens w:val="0"/>
        <w:jc w:val="both"/>
        <w:rPr>
          <w:rFonts w:ascii="Arial" w:hAnsi="Arial" w:cs="Arial"/>
          <w:b/>
          <w:bCs/>
          <w:u w:val="single"/>
        </w:rPr>
      </w:pPr>
      <w:r>
        <w:rPr>
          <w:rFonts w:ascii="Arial" w:hAnsi="Arial" w:cs="Arial"/>
          <w:b/>
          <w:bCs/>
          <w:u w:val="single"/>
        </w:rPr>
        <w:t xml:space="preserve">Module </w:t>
      </w:r>
      <w:r w:rsidR="00553BC5">
        <w:rPr>
          <w:rFonts w:ascii="Arial" w:hAnsi="Arial" w:cs="Arial"/>
          <w:b/>
          <w:bCs/>
          <w:u w:val="single"/>
        </w:rPr>
        <w:t>Raid</w:t>
      </w:r>
    </w:p>
    <w:p w14:paraId="42F12F23" w14:textId="77777777" w:rsidR="006E71D7" w:rsidRDefault="006E71D7" w:rsidP="006849F5">
      <w:pPr>
        <w:jc w:val="both"/>
        <w:rPr>
          <w:rFonts w:ascii="Arial" w:hAnsi="Arial" w:cs="Arial"/>
        </w:rPr>
      </w:pPr>
    </w:p>
    <w:p w14:paraId="78769D89" w14:textId="2FE6F618" w:rsidR="006E71D7" w:rsidRPr="006E71D7" w:rsidRDefault="006E71D7" w:rsidP="006849F5">
      <w:pPr>
        <w:jc w:val="both"/>
        <w:rPr>
          <w:rFonts w:ascii="Arial" w:hAnsi="Arial" w:cs="Arial"/>
        </w:rPr>
      </w:pPr>
      <w:r w:rsidRPr="006E71D7">
        <w:rPr>
          <w:rFonts w:ascii="Arial" w:hAnsi="Arial" w:cs="Arial"/>
        </w:rPr>
        <w:t>UC R1</w:t>
      </w:r>
      <w:r>
        <w:rPr>
          <w:rFonts w:ascii="Arial" w:hAnsi="Arial" w:cs="Arial"/>
        </w:rPr>
        <w:t xml:space="preserve"> -</w:t>
      </w:r>
      <w:r w:rsidRPr="006E71D7">
        <w:rPr>
          <w:rFonts w:ascii="Arial" w:hAnsi="Arial" w:cs="Arial"/>
        </w:rPr>
        <w:t xml:space="preserve"> EC de caractériser le raid et de connaître la réglementation ;</w:t>
      </w:r>
    </w:p>
    <w:p w14:paraId="79869923" w14:textId="0B9528C5" w:rsidR="006E71D7" w:rsidRPr="006E71D7" w:rsidRDefault="006E71D7" w:rsidP="006849F5">
      <w:pPr>
        <w:jc w:val="both"/>
        <w:rPr>
          <w:rFonts w:ascii="Arial" w:hAnsi="Arial" w:cs="Arial"/>
        </w:rPr>
      </w:pPr>
      <w:r w:rsidRPr="006E71D7">
        <w:rPr>
          <w:rFonts w:ascii="Arial" w:hAnsi="Arial" w:cs="Arial"/>
        </w:rPr>
        <w:t>UC R2</w:t>
      </w:r>
      <w:r>
        <w:rPr>
          <w:rFonts w:ascii="Arial" w:hAnsi="Arial" w:cs="Arial"/>
        </w:rPr>
        <w:t xml:space="preserve"> -</w:t>
      </w:r>
      <w:r w:rsidRPr="006E71D7">
        <w:rPr>
          <w:rFonts w:ascii="Arial" w:hAnsi="Arial" w:cs="Arial"/>
        </w:rPr>
        <w:t xml:space="preserve"> EC d’encadrer un groupe en kayak ;</w:t>
      </w:r>
    </w:p>
    <w:p w14:paraId="3BADC408" w14:textId="4E31A124" w:rsidR="006E71D7" w:rsidRPr="006E71D7" w:rsidRDefault="006E71D7" w:rsidP="006849F5">
      <w:pPr>
        <w:jc w:val="both"/>
        <w:rPr>
          <w:rFonts w:ascii="Arial" w:hAnsi="Arial" w:cs="Arial"/>
        </w:rPr>
      </w:pPr>
      <w:r w:rsidRPr="006E71D7">
        <w:rPr>
          <w:rFonts w:ascii="Arial" w:hAnsi="Arial" w:cs="Arial"/>
        </w:rPr>
        <w:t>UC R3</w:t>
      </w:r>
      <w:r>
        <w:rPr>
          <w:rFonts w:ascii="Arial" w:hAnsi="Arial" w:cs="Arial"/>
        </w:rPr>
        <w:t xml:space="preserve"> -</w:t>
      </w:r>
      <w:r w:rsidRPr="006E71D7">
        <w:rPr>
          <w:rFonts w:ascii="Arial" w:hAnsi="Arial" w:cs="Arial"/>
        </w:rPr>
        <w:t xml:space="preserve"> EC de connaître les points de vigilance en raid et de tracer une course d’orientation ;</w:t>
      </w:r>
    </w:p>
    <w:p w14:paraId="103E845B" w14:textId="71207DB3" w:rsidR="006E71D7" w:rsidRDefault="006E71D7" w:rsidP="006849F5">
      <w:pPr>
        <w:jc w:val="both"/>
        <w:rPr>
          <w:rFonts w:ascii="Arial" w:hAnsi="Arial" w:cs="Arial"/>
        </w:rPr>
      </w:pPr>
      <w:r w:rsidRPr="006E71D7">
        <w:rPr>
          <w:rFonts w:ascii="Arial" w:hAnsi="Arial" w:cs="Arial"/>
        </w:rPr>
        <w:t>UC R4</w:t>
      </w:r>
      <w:r>
        <w:rPr>
          <w:rFonts w:ascii="Arial" w:hAnsi="Arial" w:cs="Arial"/>
        </w:rPr>
        <w:t xml:space="preserve"> -</w:t>
      </w:r>
      <w:r w:rsidRPr="006E71D7">
        <w:rPr>
          <w:rFonts w:ascii="Arial" w:hAnsi="Arial" w:cs="Arial"/>
        </w:rPr>
        <w:t xml:space="preserve"> EC de construire une dynamique de groupe.</w:t>
      </w:r>
    </w:p>
    <w:p w14:paraId="06832874" w14:textId="70B39752" w:rsidR="004C77FF" w:rsidRDefault="004C77FF" w:rsidP="006849F5">
      <w:pPr>
        <w:jc w:val="both"/>
        <w:rPr>
          <w:rFonts w:ascii="Arial" w:hAnsi="Arial" w:cs="Arial"/>
        </w:rPr>
      </w:pPr>
    </w:p>
    <w:p w14:paraId="6E003543" w14:textId="7568AF23" w:rsidR="004C77FF" w:rsidRDefault="004C77FF" w:rsidP="00D91442">
      <w:pPr>
        <w:pStyle w:val="Titre2"/>
        <w:numPr>
          <w:ilvl w:val="0"/>
          <w:numId w:val="10"/>
        </w:numPr>
        <w:spacing w:before="0"/>
        <w:jc w:val="both"/>
        <w:rPr>
          <w:rFonts w:ascii="Arial" w:hAnsi="Arial" w:cs="Arial"/>
          <w:color w:val="000000" w:themeColor="text1"/>
          <w:sz w:val="24"/>
          <w:u w:val="single"/>
        </w:rPr>
      </w:pPr>
      <w:r>
        <w:rPr>
          <w:rFonts w:ascii="Arial" w:hAnsi="Arial" w:cs="Arial"/>
          <w:color w:val="000000" w:themeColor="text1"/>
          <w:sz w:val="24"/>
          <w:u w:val="single"/>
        </w:rPr>
        <w:t>ENTRÉE EN FORMATION DU STAGIAIRE</w:t>
      </w:r>
    </w:p>
    <w:p w14:paraId="19082E66" w14:textId="77777777" w:rsidR="004C77FF" w:rsidRDefault="004C77FF" w:rsidP="006849F5">
      <w:pPr>
        <w:jc w:val="both"/>
      </w:pPr>
    </w:p>
    <w:p w14:paraId="69E8B7A0" w14:textId="77777777" w:rsidR="004C77FF" w:rsidRPr="002E455F" w:rsidRDefault="004C77FF" w:rsidP="00D91442">
      <w:pPr>
        <w:pStyle w:val="Paragraphedeliste"/>
        <w:numPr>
          <w:ilvl w:val="0"/>
          <w:numId w:val="15"/>
        </w:numPr>
        <w:jc w:val="both"/>
        <w:rPr>
          <w:rFonts w:ascii="Arial" w:hAnsi="Arial" w:cs="Arial"/>
          <w:b/>
          <w:bCs/>
          <w:u w:val="single"/>
        </w:rPr>
      </w:pPr>
      <w:r w:rsidRPr="002E455F">
        <w:rPr>
          <w:rFonts w:ascii="Arial" w:hAnsi="Arial" w:cs="Arial"/>
          <w:b/>
          <w:bCs/>
          <w:u w:val="single"/>
        </w:rPr>
        <w:t>Dossier d’inscription</w:t>
      </w:r>
    </w:p>
    <w:p w14:paraId="1FD95449" w14:textId="77777777" w:rsidR="004C77FF" w:rsidRDefault="004C77FF" w:rsidP="006849F5">
      <w:pPr>
        <w:jc w:val="both"/>
      </w:pPr>
    </w:p>
    <w:p w14:paraId="6F834238" w14:textId="316C0503" w:rsidR="004C77FF" w:rsidRPr="002E455F" w:rsidRDefault="004C77FF" w:rsidP="006849F5">
      <w:pPr>
        <w:jc w:val="both"/>
        <w:rPr>
          <w:rFonts w:ascii="Arial" w:hAnsi="Arial" w:cs="Arial"/>
        </w:rPr>
      </w:pPr>
      <w:r w:rsidRPr="002E455F">
        <w:rPr>
          <w:rFonts w:ascii="Arial" w:hAnsi="Arial" w:cs="Arial"/>
        </w:rPr>
        <w:t>Le candidat effectue son inscription sur le site dédié de la F</w:t>
      </w:r>
      <w:r>
        <w:rPr>
          <w:rFonts w:ascii="Arial" w:hAnsi="Arial" w:cs="Arial"/>
        </w:rPr>
        <w:t>FTRI</w:t>
      </w:r>
      <w:r w:rsidRPr="002E455F">
        <w:rPr>
          <w:rFonts w:ascii="Arial" w:hAnsi="Arial" w:cs="Arial"/>
        </w:rPr>
        <w:t xml:space="preserve"> dénommé : </w:t>
      </w:r>
      <w:hyperlink r:id="rId16" w:history="1">
        <w:r w:rsidRPr="002E455F">
          <w:rPr>
            <w:rStyle w:val="Lienhypertexte"/>
            <w:rFonts w:ascii="Arial" w:hAnsi="Arial" w:cs="Arial"/>
          </w:rPr>
          <w:t>espacetri.fftri.com</w:t>
        </w:r>
      </w:hyperlink>
      <w:r w:rsidR="00677F80">
        <w:rPr>
          <w:rStyle w:val="Lienhypertexte"/>
          <w:rFonts w:ascii="Arial" w:hAnsi="Arial" w:cs="Arial"/>
        </w:rPr>
        <w:t xml:space="preserve"> </w:t>
      </w:r>
      <w:r w:rsidR="00677F80">
        <w:rPr>
          <w:rStyle w:val="Lienhypertexte"/>
          <w:rFonts w:ascii="Arial" w:hAnsi="Arial" w:cs="Arial"/>
          <w:color w:val="000000" w:themeColor="text1"/>
          <w:u w:val="none"/>
        </w:rPr>
        <w:t>soit via son espace personnel oui soit via l’espace club (indispensable pour bénéficier des aides financières</w:t>
      </w:r>
      <w:r w:rsidR="00E36452">
        <w:rPr>
          <w:rStyle w:val="Lienhypertexte"/>
          <w:rFonts w:ascii="Arial" w:hAnsi="Arial" w:cs="Arial"/>
          <w:color w:val="000000" w:themeColor="text1"/>
          <w:u w:val="none"/>
        </w:rPr>
        <w:t>)</w:t>
      </w:r>
      <w:r w:rsidR="00677F80">
        <w:rPr>
          <w:rStyle w:val="Lienhypertexte"/>
          <w:rFonts w:ascii="Arial" w:hAnsi="Arial" w:cs="Arial"/>
          <w:color w:val="000000" w:themeColor="text1"/>
          <w:u w:val="none"/>
        </w:rPr>
        <w:t>.</w:t>
      </w:r>
    </w:p>
    <w:p w14:paraId="0ED83FB5" w14:textId="77777777" w:rsidR="00C5546F" w:rsidRPr="00E876B9" w:rsidRDefault="00C5546F" w:rsidP="004C77FF">
      <w:pPr>
        <w:jc w:val="both"/>
        <w:rPr>
          <w:rFonts w:ascii="Arial" w:hAnsi="Arial" w:cs="Arial"/>
          <w:b/>
          <w:bCs/>
          <w:color w:val="0000FF"/>
          <w:u w:val="single"/>
        </w:rPr>
      </w:pPr>
    </w:p>
    <w:p w14:paraId="66C60207" w14:textId="77777777" w:rsidR="004C77FF" w:rsidRPr="002E455F" w:rsidRDefault="004C77FF" w:rsidP="00D91442">
      <w:pPr>
        <w:pStyle w:val="Paragraphedeliste"/>
        <w:numPr>
          <w:ilvl w:val="0"/>
          <w:numId w:val="15"/>
        </w:numPr>
        <w:rPr>
          <w:rFonts w:ascii="Arial" w:hAnsi="Arial" w:cs="Arial"/>
          <w:b/>
          <w:bCs/>
          <w:u w:val="single"/>
        </w:rPr>
      </w:pPr>
      <w:proofErr w:type="spellStart"/>
      <w:r>
        <w:rPr>
          <w:rFonts w:ascii="Arial" w:hAnsi="Arial" w:cs="Arial"/>
          <w:b/>
          <w:bCs/>
          <w:u w:val="single"/>
        </w:rPr>
        <w:lastRenderedPageBreak/>
        <w:t>Pré-requis</w:t>
      </w:r>
      <w:proofErr w:type="spellEnd"/>
    </w:p>
    <w:p w14:paraId="5548B955" w14:textId="77777777" w:rsidR="004C77FF" w:rsidRDefault="004C77FF" w:rsidP="004C77FF">
      <w:pPr>
        <w:jc w:val="both"/>
      </w:pPr>
    </w:p>
    <w:p w14:paraId="61FAD635" w14:textId="01899330" w:rsidR="004C77FF" w:rsidRDefault="004C77FF" w:rsidP="006849F5">
      <w:pPr>
        <w:jc w:val="both"/>
        <w:rPr>
          <w:rFonts w:ascii="Arial" w:hAnsi="Arial" w:cs="Arial"/>
        </w:rPr>
      </w:pPr>
      <w:r w:rsidRPr="002E455F">
        <w:rPr>
          <w:rFonts w:ascii="Arial" w:hAnsi="Arial" w:cs="Arial"/>
        </w:rPr>
        <w:t xml:space="preserve">Le candidat doit posséder le prérequis d’entrée en formation fixé, qui </w:t>
      </w:r>
      <w:r>
        <w:rPr>
          <w:rFonts w:ascii="Arial" w:hAnsi="Arial" w:cs="Arial"/>
        </w:rPr>
        <w:t>sont</w:t>
      </w:r>
      <w:r w:rsidRPr="002E455F">
        <w:rPr>
          <w:rFonts w:ascii="Arial" w:hAnsi="Arial" w:cs="Arial"/>
        </w:rPr>
        <w:t xml:space="preserve"> le</w:t>
      </w:r>
      <w:r>
        <w:rPr>
          <w:rFonts w:ascii="Arial" w:hAnsi="Arial" w:cs="Arial"/>
        </w:rPr>
        <w:t>s</w:t>
      </w:r>
      <w:r w:rsidRPr="002E455F">
        <w:rPr>
          <w:rFonts w:ascii="Arial" w:hAnsi="Arial" w:cs="Arial"/>
        </w:rPr>
        <w:t xml:space="preserve"> suivant</w:t>
      </w:r>
      <w:r>
        <w:rPr>
          <w:rFonts w:ascii="Arial" w:hAnsi="Arial" w:cs="Arial"/>
        </w:rPr>
        <w:t xml:space="preserve"> : </w:t>
      </w:r>
    </w:p>
    <w:p w14:paraId="11E68BD5" w14:textId="34D3E8DA" w:rsidR="004C77FF" w:rsidRPr="004C77FF" w:rsidRDefault="004C77FF" w:rsidP="00D91442">
      <w:pPr>
        <w:pStyle w:val="Paragraphedeliste"/>
        <w:numPr>
          <w:ilvl w:val="0"/>
          <w:numId w:val="16"/>
        </w:numPr>
        <w:jc w:val="both"/>
        <w:rPr>
          <w:rFonts w:ascii="Arial" w:hAnsi="Arial" w:cs="Arial"/>
        </w:rPr>
      </w:pPr>
      <w:r w:rsidRPr="004C77FF">
        <w:rPr>
          <w:rFonts w:ascii="Arial" w:hAnsi="Arial" w:cs="Arial"/>
        </w:rPr>
        <w:t>Avoir 16 ans minimum (ou cadet première année) et être licencié à la F.F.TRI ;</w:t>
      </w:r>
    </w:p>
    <w:p w14:paraId="15E0598E" w14:textId="42A9FBED" w:rsidR="004C77FF" w:rsidRDefault="004C77FF" w:rsidP="00D91442">
      <w:pPr>
        <w:pStyle w:val="Paragraphedeliste"/>
        <w:numPr>
          <w:ilvl w:val="0"/>
          <w:numId w:val="16"/>
        </w:numPr>
        <w:jc w:val="both"/>
        <w:rPr>
          <w:rFonts w:ascii="Arial" w:hAnsi="Arial" w:cs="Arial"/>
        </w:rPr>
      </w:pPr>
      <w:r w:rsidRPr="004C77FF">
        <w:rPr>
          <w:rFonts w:ascii="Arial" w:hAnsi="Arial" w:cs="Arial"/>
        </w:rPr>
        <w:t>Être titulaire d’un diplôme de premier secours de type Prévention et Secours Civiques de niveau</w:t>
      </w:r>
      <w:r>
        <w:rPr>
          <w:rFonts w:ascii="Arial" w:hAnsi="Arial" w:cs="Arial"/>
        </w:rPr>
        <w:t xml:space="preserve"> </w:t>
      </w:r>
      <w:r w:rsidRPr="004C77FF">
        <w:rPr>
          <w:rFonts w:ascii="Arial" w:hAnsi="Arial" w:cs="Arial"/>
        </w:rPr>
        <w:t>1 (PSC1) ou équivalent à jour de recyclage annuel. Le candidat doit justifier par le biais d’une</w:t>
      </w:r>
      <w:r>
        <w:rPr>
          <w:rFonts w:ascii="Arial" w:hAnsi="Arial" w:cs="Arial"/>
        </w:rPr>
        <w:t xml:space="preserve"> </w:t>
      </w:r>
      <w:r w:rsidRPr="004C77FF">
        <w:rPr>
          <w:rFonts w:ascii="Arial" w:hAnsi="Arial" w:cs="Arial"/>
        </w:rPr>
        <w:t>attestation le recyclage annuel.</w:t>
      </w:r>
    </w:p>
    <w:p w14:paraId="0E328B97" w14:textId="5BA7BF26" w:rsidR="00B97B8A" w:rsidRDefault="00B97B8A" w:rsidP="006849F5">
      <w:pPr>
        <w:jc w:val="both"/>
        <w:rPr>
          <w:rFonts w:ascii="Arial" w:hAnsi="Arial" w:cs="Arial"/>
        </w:rPr>
      </w:pPr>
    </w:p>
    <w:p w14:paraId="04977AF3" w14:textId="50AD4983" w:rsidR="00B97B8A" w:rsidRDefault="00B97B8A" w:rsidP="00D91442">
      <w:pPr>
        <w:pStyle w:val="Paragraphedeliste"/>
        <w:numPr>
          <w:ilvl w:val="0"/>
          <w:numId w:val="15"/>
        </w:numPr>
        <w:jc w:val="both"/>
        <w:rPr>
          <w:rFonts w:ascii="Arial" w:hAnsi="Arial" w:cs="Arial"/>
          <w:b/>
          <w:bCs/>
          <w:u w:val="single"/>
        </w:rPr>
      </w:pPr>
      <w:r>
        <w:rPr>
          <w:rFonts w:ascii="Arial" w:hAnsi="Arial" w:cs="Arial"/>
          <w:b/>
          <w:bCs/>
          <w:u w:val="single"/>
        </w:rPr>
        <w:t>Positionnement</w:t>
      </w:r>
      <w:r w:rsidR="00B554C5">
        <w:rPr>
          <w:rFonts w:ascii="Arial" w:hAnsi="Arial" w:cs="Arial"/>
          <w:b/>
          <w:bCs/>
          <w:u w:val="single"/>
        </w:rPr>
        <w:t>, équivalence et</w:t>
      </w:r>
      <w:r>
        <w:rPr>
          <w:rFonts w:ascii="Arial" w:hAnsi="Arial" w:cs="Arial"/>
          <w:b/>
          <w:bCs/>
          <w:u w:val="single"/>
        </w:rPr>
        <w:t xml:space="preserve"> allègement</w:t>
      </w:r>
    </w:p>
    <w:p w14:paraId="021935D0" w14:textId="6621EC3E" w:rsidR="00B97B8A" w:rsidRDefault="00B97B8A" w:rsidP="006849F5">
      <w:pPr>
        <w:jc w:val="both"/>
        <w:rPr>
          <w:rFonts w:ascii="Arial" w:hAnsi="Arial" w:cs="Arial"/>
          <w:b/>
          <w:bCs/>
          <w:u w:val="single"/>
        </w:rPr>
      </w:pPr>
    </w:p>
    <w:p w14:paraId="5383893E" w14:textId="22EA193B" w:rsidR="00B97B8A" w:rsidRDefault="00B97B8A" w:rsidP="006849F5">
      <w:pPr>
        <w:jc w:val="both"/>
        <w:rPr>
          <w:rFonts w:ascii="Arial" w:hAnsi="Arial" w:cs="Arial"/>
        </w:rPr>
      </w:pPr>
      <w:r w:rsidRPr="00B97B8A">
        <w:rPr>
          <w:rFonts w:ascii="Arial" w:hAnsi="Arial" w:cs="Arial"/>
        </w:rPr>
        <w:t>Les personnes titulaires du Brevet Fédéral de niveau 1 (BF1) sont allégées de l’UC 3 du tronc</w:t>
      </w:r>
      <w:r>
        <w:rPr>
          <w:rFonts w:ascii="Arial" w:hAnsi="Arial" w:cs="Arial"/>
        </w:rPr>
        <w:t xml:space="preserve"> </w:t>
      </w:r>
      <w:r w:rsidRPr="00B97B8A">
        <w:rPr>
          <w:rFonts w:ascii="Arial" w:hAnsi="Arial" w:cs="Arial"/>
        </w:rPr>
        <w:t>commun intitulé la posture et la communication.</w:t>
      </w:r>
    </w:p>
    <w:p w14:paraId="09D6C2D4" w14:textId="0EFD030E" w:rsidR="00B554C5" w:rsidRDefault="00B554C5" w:rsidP="006849F5">
      <w:pPr>
        <w:jc w:val="both"/>
        <w:rPr>
          <w:rFonts w:ascii="Arial" w:hAnsi="Arial" w:cs="Arial"/>
        </w:rPr>
      </w:pPr>
    </w:p>
    <w:p w14:paraId="1B6AE0DE" w14:textId="60FF7CD6" w:rsidR="00B554C5" w:rsidRDefault="00B554C5" w:rsidP="006849F5">
      <w:pPr>
        <w:jc w:val="both"/>
        <w:rPr>
          <w:rFonts w:ascii="Arial" w:hAnsi="Arial" w:cs="Arial"/>
        </w:rPr>
      </w:pPr>
      <w:r>
        <w:rPr>
          <w:rFonts w:ascii="Arial" w:hAnsi="Arial" w:cs="Arial"/>
        </w:rPr>
        <w:t>Les « anciens BF5 » ont l’équivalence du BF2 spécialité triathlon jeunes.</w:t>
      </w:r>
    </w:p>
    <w:p w14:paraId="73777E66" w14:textId="0066263B" w:rsidR="00B554C5" w:rsidRDefault="00B554C5" w:rsidP="00B554C5">
      <w:pPr>
        <w:jc w:val="both"/>
        <w:rPr>
          <w:rFonts w:ascii="Arial" w:hAnsi="Arial" w:cs="Arial"/>
        </w:rPr>
      </w:pPr>
      <w:r>
        <w:rPr>
          <w:rFonts w:ascii="Arial" w:hAnsi="Arial" w:cs="Arial"/>
        </w:rPr>
        <w:t>Les « anciens initiateur raid » ont l’équivalence du BF2 spécialité raid.</w:t>
      </w:r>
    </w:p>
    <w:p w14:paraId="6382C138" w14:textId="7AF3F6FD" w:rsidR="00B554C5" w:rsidRDefault="00B554C5" w:rsidP="00B554C5">
      <w:pPr>
        <w:jc w:val="both"/>
        <w:rPr>
          <w:rFonts w:ascii="Arial" w:hAnsi="Arial" w:cs="Arial"/>
        </w:rPr>
      </w:pPr>
      <w:r>
        <w:rPr>
          <w:rFonts w:ascii="Arial" w:hAnsi="Arial" w:cs="Arial"/>
        </w:rPr>
        <w:t>Les « anciens coaching triathlon santé niveau 1 » ont l’équivalence du module santé uniquement.</w:t>
      </w:r>
    </w:p>
    <w:p w14:paraId="5E342B6F" w14:textId="77777777" w:rsidR="00B97B8A" w:rsidRDefault="00B97B8A" w:rsidP="006849F5">
      <w:pPr>
        <w:jc w:val="both"/>
        <w:rPr>
          <w:rFonts w:ascii="Arial" w:hAnsi="Arial" w:cs="Arial"/>
        </w:rPr>
      </w:pPr>
    </w:p>
    <w:p w14:paraId="705CB03E" w14:textId="13DF97BB" w:rsidR="00B97B8A" w:rsidRDefault="00B97B8A" w:rsidP="006849F5">
      <w:pPr>
        <w:jc w:val="both"/>
        <w:rPr>
          <w:rFonts w:ascii="Arial" w:hAnsi="Arial" w:cs="Arial"/>
        </w:rPr>
      </w:pPr>
      <w:r w:rsidRPr="00B97B8A">
        <w:rPr>
          <w:rFonts w:ascii="Arial" w:hAnsi="Arial" w:cs="Arial"/>
        </w:rPr>
        <w:t>Les éducateurs d’activités physiques et sportives (EAPS) titulaires d’une carte professionnelle ainsi</w:t>
      </w:r>
      <w:r>
        <w:rPr>
          <w:rFonts w:ascii="Arial" w:hAnsi="Arial" w:cs="Arial"/>
        </w:rPr>
        <w:t xml:space="preserve"> </w:t>
      </w:r>
      <w:r w:rsidRPr="00B97B8A">
        <w:rPr>
          <w:rFonts w:ascii="Arial" w:hAnsi="Arial" w:cs="Arial"/>
        </w:rPr>
        <w:t>que les professeurs d’éducation physique et sportive (EPS) sont invités à faire un positionnement</w:t>
      </w:r>
      <w:r>
        <w:rPr>
          <w:rFonts w:ascii="Arial" w:hAnsi="Arial" w:cs="Arial"/>
        </w:rPr>
        <w:t xml:space="preserve"> </w:t>
      </w:r>
      <w:r w:rsidRPr="00B97B8A">
        <w:rPr>
          <w:rFonts w:ascii="Arial" w:hAnsi="Arial" w:cs="Arial"/>
        </w:rPr>
        <w:t>auprès d</w:t>
      </w:r>
      <w:r>
        <w:rPr>
          <w:rFonts w:ascii="Arial" w:hAnsi="Arial" w:cs="Arial"/>
        </w:rPr>
        <w:t xml:space="preserve">e </w:t>
      </w:r>
      <w:r w:rsidR="00446D4F">
        <w:rPr>
          <w:rFonts w:ascii="Arial" w:hAnsi="Arial" w:cs="Arial"/>
        </w:rPr>
        <w:t>la LIGUE</w:t>
      </w:r>
      <w:r>
        <w:rPr>
          <w:rFonts w:ascii="Arial" w:hAnsi="Arial" w:cs="Arial"/>
        </w:rPr>
        <w:t xml:space="preserve">, </w:t>
      </w:r>
      <w:r w:rsidRPr="00B97B8A">
        <w:rPr>
          <w:rFonts w:ascii="Arial" w:hAnsi="Arial" w:cs="Arial"/>
        </w:rPr>
        <w:t>avant l’inscription à la formation. Ils peuvent prétendre à</w:t>
      </w:r>
      <w:r>
        <w:rPr>
          <w:rFonts w:ascii="Arial" w:hAnsi="Arial" w:cs="Arial"/>
        </w:rPr>
        <w:t xml:space="preserve"> </w:t>
      </w:r>
      <w:r w:rsidRPr="00B97B8A">
        <w:rPr>
          <w:rFonts w:ascii="Arial" w:hAnsi="Arial" w:cs="Arial"/>
        </w:rPr>
        <w:t>des allégements en fonction du parcours de formation initial, de l’expérience d’encadrement des</w:t>
      </w:r>
      <w:r>
        <w:rPr>
          <w:rFonts w:ascii="Arial" w:hAnsi="Arial" w:cs="Arial"/>
        </w:rPr>
        <w:t xml:space="preserve"> </w:t>
      </w:r>
      <w:r w:rsidRPr="00B97B8A">
        <w:rPr>
          <w:rFonts w:ascii="Arial" w:hAnsi="Arial" w:cs="Arial"/>
        </w:rPr>
        <w:t>disciplines enchaînées.</w:t>
      </w:r>
    </w:p>
    <w:p w14:paraId="45CE0EDD" w14:textId="77777777" w:rsidR="00B97B8A" w:rsidRPr="00B97B8A" w:rsidRDefault="00B97B8A" w:rsidP="00B97B8A">
      <w:pPr>
        <w:rPr>
          <w:rFonts w:ascii="Arial" w:hAnsi="Arial" w:cs="Arial"/>
        </w:rPr>
      </w:pPr>
    </w:p>
    <w:p w14:paraId="3E70EC5A" w14:textId="310EC5D3" w:rsidR="00B97B8A" w:rsidRDefault="00B97B8A" w:rsidP="00B97B8A">
      <w:pPr>
        <w:rPr>
          <w:rFonts w:ascii="Arial" w:hAnsi="Arial" w:cs="Arial"/>
        </w:rPr>
      </w:pPr>
      <w:r w:rsidRPr="00B97B8A">
        <w:rPr>
          <w:rFonts w:ascii="Arial" w:hAnsi="Arial" w:cs="Arial"/>
        </w:rPr>
        <w:t>Voici les possibilités d’allègement pour les EAPS et les professeurs d’EP</w:t>
      </w:r>
      <w:r>
        <w:rPr>
          <w:rFonts w:ascii="Arial" w:hAnsi="Arial" w:cs="Arial"/>
        </w:rPr>
        <w:t>S :</w:t>
      </w:r>
    </w:p>
    <w:p w14:paraId="1EC80BE4" w14:textId="19171FE4" w:rsidR="00B97B8A" w:rsidRDefault="00B97B8A" w:rsidP="00B97B8A">
      <w:pPr>
        <w:rPr>
          <w:rFonts w:ascii="Arial" w:hAnsi="Arial" w:cs="Arial"/>
        </w:rPr>
      </w:pPr>
      <w:r>
        <w:rPr>
          <w:rFonts w:ascii="Arial" w:hAnsi="Arial" w:cs="Arial"/>
          <w:noProof/>
        </w:rPr>
        <w:drawing>
          <wp:anchor distT="0" distB="0" distL="114300" distR="114300" simplePos="0" relativeHeight="251665920" behindDoc="0" locked="0" layoutInCell="1" allowOverlap="1" wp14:anchorId="30380D8D" wp14:editId="4BBA535B">
            <wp:simplePos x="0" y="0"/>
            <wp:positionH relativeFrom="column">
              <wp:posOffset>982134</wp:posOffset>
            </wp:positionH>
            <wp:positionV relativeFrom="paragraph">
              <wp:posOffset>176530</wp:posOffset>
            </wp:positionV>
            <wp:extent cx="4445000" cy="24267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5000" cy="2426785"/>
                    </a:xfrm>
                    <a:prstGeom prst="rect">
                      <a:avLst/>
                    </a:prstGeom>
                  </pic:spPr>
                </pic:pic>
              </a:graphicData>
            </a:graphic>
            <wp14:sizeRelH relativeFrom="page">
              <wp14:pctWidth>0</wp14:pctWidth>
            </wp14:sizeRelH>
            <wp14:sizeRelV relativeFrom="page">
              <wp14:pctHeight>0</wp14:pctHeight>
            </wp14:sizeRelV>
          </wp:anchor>
        </w:drawing>
      </w:r>
    </w:p>
    <w:p w14:paraId="03B5434F" w14:textId="444B5560" w:rsidR="00B97B8A" w:rsidRPr="00B97B8A" w:rsidRDefault="00B97B8A" w:rsidP="00B97B8A">
      <w:pPr>
        <w:rPr>
          <w:rFonts w:ascii="Arial" w:hAnsi="Arial" w:cs="Arial"/>
        </w:rPr>
      </w:pPr>
    </w:p>
    <w:p w14:paraId="4D5D050C" w14:textId="77777777" w:rsidR="00B97B8A" w:rsidRPr="00B97B8A" w:rsidRDefault="00B97B8A" w:rsidP="00B97B8A">
      <w:pPr>
        <w:jc w:val="both"/>
        <w:rPr>
          <w:rFonts w:ascii="Arial" w:hAnsi="Arial" w:cs="Arial"/>
        </w:rPr>
      </w:pPr>
    </w:p>
    <w:p w14:paraId="34C112EF" w14:textId="77777777" w:rsidR="004C77FF" w:rsidRPr="006E71D7" w:rsidRDefault="004C77FF" w:rsidP="006E71D7">
      <w:pPr>
        <w:jc w:val="both"/>
        <w:rPr>
          <w:rFonts w:ascii="Arial" w:hAnsi="Arial" w:cs="Arial"/>
        </w:rPr>
      </w:pPr>
    </w:p>
    <w:p w14:paraId="64DB4D8C" w14:textId="77777777" w:rsidR="006E71D7" w:rsidRPr="006E71D7" w:rsidRDefault="006E71D7" w:rsidP="006E71D7">
      <w:pPr>
        <w:jc w:val="both"/>
        <w:rPr>
          <w:rFonts w:ascii="Arial" w:hAnsi="Arial" w:cs="Arial"/>
        </w:rPr>
      </w:pPr>
    </w:p>
    <w:p w14:paraId="03F047F7" w14:textId="77777777" w:rsidR="006E71D7" w:rsidRDefault="006E71D7" w:rsidP="006E71D7">
      <w:pPr>
        <w:jc w:val="both"/>
        <w:rPr>
          <w:rFonts w:ascii="Arial" w:hAnsi="Arial" w:cs="Arial"/>
        </w:rPr>
      </w:pPr>
    </w:p>
    <w:p w14:paraId="3CA82A54" w14:textId="1A6CA360" w:rsidR="006E71D7" w:rsidRDefault="006E71D7" w:rsidP="006E71D7">
      <w:pPr>
        <w:jc w:val="both"/>
        <w:rPr>
          <w:rFonts w:ascii="Arial" w:hAnsi="Arial" w:cs="Arial"/>
        </w:rPr>
      </w:pPr>
    </w:p>
    <w:p w14:paraId="54C44F99" w14:textId="77777777" w:rsidR="006E71D7" w:rsidRPr="006E71D7" w:rsidRDefault="006E71D7" w:rsidP="006E71D7">
      <w:pPr>
        <w:jc w:val="both"/>
        <w:rPr>
          <w:rFonts w:ascii="Arial" w:hAnsi="Arial" w:cs="Arial"/>
        </w:rPr>
      </w:pPr>
    </w:p>
    <w:p w14:paraId="58FB6638" w14:textId="77777777" w:rsidR="006E71D7" w:rsidRPr="006E71D7" w:rsidRDefault="006E71D7" w:rsidP="006E71D7">
      <w:pPr>
        <w:rPr>
          <w:rFonts w:ascii="Arial" w:hAnsi="Arial" w:cs="Arial"/>
        </w:rPr>
      </w:pPr>
    </w:p>
    <w:p w14:paraId="55ADCC91" w14:textId="77777777" w:rsidR="0000668B" w:rsidRPr="0000668B" w:rsidRDefault="0000668B" w:rsidP="0000668B">
      <w:pPr>
        <w:rPr>
          <w:rFonts w:ascii="Arial" w:hAnsi="Arial" w:cs="Arial"/>
        </w:rPr>
      </w:pPr>
    </w:p>
    <w:p w14:paraId="732FB548" w14:textId="77777777" w:rsidR="00012616" w:rsidRDefault="00012616" w:rsidP="00E171F8">
      <w:pPr>
        <w:pStyle w:val="Titre2"/>
        <w:spacing w:before="0"/>
        <w:rPr>
          <w:rFonts w:ascii="Arial" w:hAnsi="Arial" w:cs="Arial"/>
          <w:color w:val="000000" w:themeColor="text1"/>
          <w:sz w:val="24"/>
          <w:u w:val="single"/>
        </w:rPr>
      </w:pPr>
    </w:p>
    <w:p w14:paraId="2FBCE67E" w14:textId="77777777" w:rsidR="00012616" w:rsidRDefault="00012616" w:rsidP="00E171F8">
      <w:pPr>
        <w:pStyle w:val="Titre2"/>
        <w:spacing w:before="0"/>
        <w:rPr>
          <w:rFonts w:ascii="Arial" w:hAnsi="Arial" w:cs="Arial"/>
          <w:color w:val="000000" w:themeColor="text1"/>
          <w:sz w:val="24"/>
          <w:u w:val="single"/>
        </w:rPr>
      </w:pPr>
    </w:p>
    <w:p w14:paraId="36388175" w14:textId="77777777" w:rsidR="00012616" w:rsidRDefault="00012616" w:rsidP="00E171F8">
      <w:pPr>
        <w:pStyle w:val="Titre2"/>
        <w:spacing w:before="0"/>
        <w:rPr>
          <w:rFonts w:ascii="Arial" w:hAnsi="Arial" w:cs="Arial"/>
          <w:color w:val="000000" w:themeColor="text1"/>
          <w:sz w:val="24"/>
          <w:u w:val="single"/>
        </w:rPr>
      </w:pPr>
    </w:p>
    <w:p w14:paraId="00E51DA9" w14:textId="77777777" w:rsidR="00012616" w:rsidRDefault="00012616" w:rsidP="00E171F8">
      <w:pPr>
        <w:pStyle w:val="Titre2"/>
        <w:spacing w:before="0"/>
        <w:rPr>
          <w:rFonts w:ascii="Arial" w:hAnsi="Arial" w:cs="Arial"/>
          <w:color w:val="000000" w:themeColor="text1"/>
          <w:sz w:val="24"/>
          <w:u w:val="single"/>
        </w:rPr>
      </w:pPr>
    </w:p>
    <w:p w14:paraId="1B432346" w14:textId="77777777" w:rsidR="00012616" w:rsidRDefault="00012616" w:rsidP="00E171F8">
      <w:pPr>
        <w:pStyle w:val="Titre2"/>
        <w:spacing w:before="0"/>
        <w:rPr>
          <w:rFonts w:ascii="Arial" w:hAnsi="Arial" w:cs="Arial"/>
          <w:color w:val="000000" w:themeColor="text1"/>
          <w:sz w:val="24"/>
          <w:u w:val="single"/>
        </w:rPr>
      </w:pPr>
    </w:p>
    <w:bookmarkEnd w:id="14"/>
    <w:bookmarkEnd w:id="15"/>
    <w:bookmarkEnd w:id="16"/>
    <w:bookmarkEnd w:id="17"/>
    <w:bookmarkEnd w:id="18"/>
    <w:p w14:paraId="20C85567" w14:textId="77777777" w:rsidR="009570B6" w:rsidRDefault="009570B6" w:rsidP="009570B6">
      <w:pPr>
        <w:pStyle w:val="Paragraphedeliste"/>
        <w:jc w:val="both"/>
        <w:rPr>
          <w:rFonts w:ascii="Arial" w:hAnsi="Arial" w:cs="Arial"/>
        </w:rPr>
      </w:pPr>
    </w:p>
    <w:p w14:paraId="39FF5710" w14:textId="77777777" w:rsidR="00B97B8A" w:rsidRDefault="00B97B8A" w:rsidP="00E171F8">
      <w:pPr>
        <w:pStyle w:val="Titre2"/>
        <w:spacing w:before="0"/>
        <w:rPr>
          <w:rFonts w:ascii="Arial" w:hAnsi="Arial" w:cs="Arial"/>
          <w:color w:val="000000" w:themeColor="text1"/>
          <w:sz w:val="24"/>
          <w:u w:val="single"/>
        </w:rPr>
      </w:pPr>
      <w:bookmarkStart w:id="19" w:name="_Toc44268469"/>
      <w:bookmarkStart w:id="20" w:name="_Toc44268832"/>
      <w:bookmarkStart w:id="21" w:name="_Toc75793367"/>
      <w:bookmarkStart w:id="22" w:name="_Toc76026206"/>
      <w:bookmarkStart w:id="23" w:name="_Toc76026459"/>
    </w:p>
    <w:p w14:paraId="283EB029" w14:textId="0BA4FD9A" w:rsidR="00B97B8A" w:rsidRDefault="00B97B8A" w:rsidP="00D91442">
      <w:pPr>
        <w:pStyle w:val="Titre2"/>
        <w:numPr>
          <w:ilvl w:val="0"/>
          <w:numId w:val="10"/>
        </w:numPr>
        <w:spacing w:before="0"/>
        <w:rPr>
          <w:rFonts w:ascii="Arial" w:hAnsi="Arial" w:cs="Arial"/>
          <w:color w:val="000000" w:themeColor="text1"/>
          <w:sz w:val="24"/>
          <w:u w:val="single"/>
        </w:rPr>
      </w:pPr>
      <w:r w:rsidRPr="00B97B8A">
        <w:rPr>
          <w:rFonts w:ascii="Arial" w:hAnsi="Arial" w:cs="Arial"/>
          <w:color w:val="000000" w:themeColor="text1"/>
          <w:sz w:val="24"/>
          <w:u w:val="single"/>
        </w:rPr>
        <w:t>VOLUME HORAIRE</w:t>
      </w:r>
    </w:p>
    <w:p w14:paraId="53A1B9DC" w14:textId="7E64209C" w:rsidR="00B97B8A" w:rsidRDefault="00B97B8A" w:rsidP="00B97B8A"/>
    <w:p w14:paraId="6243EBE4" w14:textId="2544F29C" w:rsidR="00B97B8A" w:rsidRPr="00B97B8A" w:rsidRDefault="00B97B8A" w:rsidP="00D91442">
      <w:pPr>
        <w:pStyle w:val="Paragraphedeliste"/>
        <w:numPr>
          <w:ilvl w:val="0"/>
          <w:numId w:val="17"/>
        </w:numPr>
        <w:rPr>
          <w:rFonts w:ascii="Arial" w:hAnsi="Arial" w:cs="Arial"/>
          <w:b/>
          <w:bCs/>
          <w:u w:val="single"/>
        </w:rPr>
      </w:pPr>
      <w:r w:rsidRPr="00B97B8A">
        <w:rPr>
          <w:rFonts w:ascii="Arial" w:hAnsi="Arial" w:cs="Arial"/>
          <w:b/>
          <w:bCs/>
          <w:u w:val="single"/>
        </w:rPr>
        <w:t>Tronc commun</w:t>
      </w:r>
    </w:p>
    <w:p w14:paraId="72E5DFBC" w14:textId="501F3A5D" w:rsidR="00B97B8A" w:rsidRDefault="00C5546F" w:rsidP="00E171F8">
      <w:pPr>
        <w:pStyle w:val="Titre2"/>
        <w:spacing w:before="0"/>
        <w:rPr>
          <w:rFonts w:ascii="Arial" w:hAnsi="Arial" w:cs="Arial"/>
          <w:color w:val="000000" w:themeColor="text1"/>
          <w:sz w:val="24"/>
          <w:u w:val="single"/>
        </w:rPr>
      </w:pPr>
      <w:r>
        <w:rPr>
          <w:noProof/>
        </w:rPr>
        <w:drawing>
          <wp:anchor distT="0" distB="0" distL="114300" distR="114300" simplePos="0" relativeHeight="251666944" behindDoc="0" locked="0" layoutInCell="1" allowOverlap="1" wp14:anchorId="1DCEF66D" wp14:editId="2A7AF5CC">
            <wp:simplePos x="0" y="0"/>
            <wp:positionH relativeFrom="margin">
              <wp:posOffset>1221105</wp:posOffset>
            </wp:positionH>
            <wp:positionV relativeFrom="paragraph">
              <wp:posOffset>106891</wp:posOffset>
            </wp:positionV>
            <wp:extent cx="4199467" cy="1625057"/>
            <wp:effectExtent l="0" t="0" r="4445"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9467" cy="1625057"/>
                    </a:xfrm>
                    <a:prstGeom prst="rect">
                      <a:avLst/>
                    </a:prstGeom>
                  </pic:spPr>
                </pic:pic>
              </a:graphicData>
            </a:graphic>
            <wp14:sizeRelH relativeFrom="page">
              <wp14:pctWidth>0</wp14:pctWidth>
            </wp14:sizeRelH>
            <wp14:sizeRelV relativeFrom="page">
              <wp14:pctHeight>0</wp14:pctHeight>
            </wp14:sizeRelV>
          </wp:anchor>
        </w:drawing>
      </w:r>
    </w:p>
    <w:p w14:paraId="58CC87D5" w14:textId="1434FECA" w:rsidR="00B97B8A" w:rsidRDefault="00B97B8A" w:rsidP="00B97B8A"/>
    <w:p w14:paraId="14F9966D" w14:textId="460C989B" w:rsidR="00B97B8A" w:rsidRDefault="00B97B8A" w:rsidP="00B97B8A"/>
    <w:p w14:paraId="6C47574F" w14:textId="0184296B" w:rsidR="00B97B8A" w:rsidRDefault="00B97B8A" w:rsidP="00B97B8A"/>
    <w:p w14:paraId="4635B055" w14:textId="77BBF048" w:rsidR="00B97B8A" w:rsidRDefault="00B97B8A" w:rsidP="00B97B8A"/>
    <w:p w14:paraId="7FFDF602" w14:textId="4CD3B4AB" w:rsidR="00B97B8A" w:rsidRDefault="00B97B8A" w:rsidP="00B97B8A"/>
    <w:p w14:paraId="70C6ED65" w14:textId="476245C4" w:rsidR="00B97B8A" w:rsidRDefault="00B97B8A" w:rsidP="00B97B8A"/>
    <w:p w14:paraId="590AA67F" w14:textId="506C33EE" w:rsidR="00B97B8A" w:rsidRDefault="00B97B8A" w:rsidP="00B97B8A"/>
    <w:p w14:paraId="552ACC8C" w14:textId="62AC2F3E" w:rsidR="00B97B8A" w:rsidRDefault="00B97B8A" w:rsidP="00B97B8A"/>
    <w:p w14:paraId="7DD24C0B" w14:textId="357BC973" w:rsidR="00B97B8A" w:rsidRDefault="00B97B8A" w:rsidP="00B97B8A"/>
    <w:p w14:paraId="5BD73530" w14:textId="68EC06AF" w:rsidR="00B97B8A" w:rsidRDefault="00430720" w:rsidP="00B97B8A">
      <w:r>
        <w:rPr>
          <w:noProof/>
        </w:rPr>
        <w:lastRenderedPageBreak/>
        <w:drawing>
          <wp:anchor distT="0" distB="0" distL="114300" distR="114300" simplePos="0" relativeHeight="251667968" behindDoc="0" locked="0" layoutInCell="1" allowOverlap="1" wp14:anchorId="12DA035E" wp14:editId="4A770430">
            <wp:simplePos x="0" y="0"/>
            <wp:positionH relativeFrom="margin">
              <wp:posOffset>1280795</wp:posOffset>
            </wp:positionH>
            <wp:positionV relativeFrom="paragraph">
              <wp:posOffset>-351937</wp:posOffset>
            </wp:positionV>
            <wp:extent cx="3970443" cy="1823991"/>
            <wp:effectExtent l="0" t="0" r="5080" b="508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0443" cy="1823991"/>
                    </a:xfrm>
                    <a:prstGeom prst="rect">
                      <a:avLst/>
                    </a:prstGeom>
                  </pic:spPr>
                </pic:pic>
              </a:graphicData>
            </a:graphic>
            <wp14:sizeRelH relativeFrom="page">
              <wp14:pctWidth>0</wp14:pctWidth>
            </wp14:sizeRelH>
            <wp14:sizeRelV relativeFrom="page">
              <wp14:pctHeight>0</wp14:pctHeight>
            </wp14:sizeRelV>
          </wp:anchor>
        </w:drawing>
      </w:r>
    </w:p>
    <w:p w14:paraId="758DE0C7" w14:textId="7DA18D9E" w:rsidR="00B97B8A" w:rsidRDefault="00B97B8A" w:rsidP="00B97B8A"/>
    <w:p w14:paraId="005F9B4C" w14:textId="0DF7B87C" w:rsidR="00B97B8A" w:rsidRDefault="00B97B8A" w:rsidP="00B97B8A"/>
    <w:p w14:paraId="0C9D4174" w14:textId="2B67773E" w:rsidR="00B97B8A" w:rsidRDefault="00B97B8A" w:rsidP="00B97B8A"/>
    <w:p w14:paraId="6AF2F116" w14:textId="3AD0C194" w:rsidR="00B97B8A" w:rsidRDefault="00B97B8A" w:rsidP="00B97B8A"/>
    <w:p w14:paraId="7CEEBC30" w14:textId="6DB66AAE" w:rsidR="00B97B8A" w:rsidRDefault="00B97B8A" w:rsidP="00B97B8A"/>
    <w:p w14:paraId="0A278F1F" w14:textId="2AAA601F" w:rsidR="00B97B8A" w:rsidRDefault="00B97B8A" w:rsidP="00B97B8A"/>
    <w:p w14:paraId="65364027" w14:textId="2BCC845E" w:rsidR="00B97B8A" w:rsidRDefault="00B97B8A" w:rsidP="00B97B8A"/>
    <w:p w14:paraId="12467601" w14:textId="5FFEDF57" w:rsidR="00B97B8A" w:rsidRDefault="00430720" w:rsidP="00B97B8A">
      <w:r>
        <w:rPr>
          <w:rFonts w:ascii="Arial" w:hAnsi="Arial" w:cs="Arial"/>
          <w:noProof/>
          <w:color w:val="000000" w:themeColor="text1"/>
          <w:u w:val="single"/>
        </w:rPr>
        <w:drawing>
          <wp:anchor distT="0" distB="0" distL="114300" distR="114300" simplePos="0" relativeHeight="251668992" behindDoc="0" locked="0" layoutInCell="1" allowOverlap="1" wp14:anchorId="078AA1F7" wp14:editId="0E745403">
            <wp:simplePos x="0" y="0"/>
            <wp:positionH relativeFrom="margin">
              <wp:posOffset>1321689</wp:posOffset>
            </wp:positionH>
            <wp:positionV relativeFrom="paragraph">
              <wp:posOffset>67016</wp:posOffset>
            </wp:positionV>
            <wp:extent cx="3937000" cy="1594210"/>
            <wp:effectExtent l="0" t="0" r="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7000" cy="1594210"/>
                    </a:xfrm>
                    <a:prstGeom prst="rect">
                      <a:avLst/>
                    </a:prstGeom>
                  </pic:spPr>
                </pic:pic>
              </a:graphicData>
            </a:graphic>
            <wp14:sizeRelH relativeFrom="page">
              <wp14:pctWidth>0</wp14:pctWidth>
            </wp14:sizeRelH>
            <wp14:sizeRelV relativeFrom="page">
              <wp14:pctHeight>0</wp14:pctHeight>
            </wp14:sizeRelV>
          </wp:anchor>
        </w:drawing>
      </w:r>
    </w:p>
    <w:p w14:paraId="3FB80231" w14:textId="485159A8" w:rsidR="00B97B8A" w:rsidRPr="00B97B8A" w:rsidRDefault="00B97B8A" w:rsidP="00B97B8A"/>
    <w:p w14:paraId="4B5A1229" w14:textId="095F7469" w:rsidR="00B97B8A" w:rsidRDefault="00B97B8A" w:rsidP="00E171F8">
      <w:pPr>
        <w:pStyle w:val="Titre2"/>
        <w:spacing w:before="0"/>
        <w:rPr>
          <w:rFonts w:ascii="Arial" w:hAnsi="Arial" w:cs="Arial"/>
          <w:color w:val="000000" w:themeColor="text1"/>
          <w:sz w:val="24"/>
          <w:u w:val="single"/>
        </w:rPr>
      </w:pPr>
    </w:p>
    <w:p w14:paraId="59E7E46A" w14:textId="51B93C80" w:rsidR="00B97B8A" w:rsidRDefault="00B97B8A" w:rsidP="00E171F8">
      <w:pPr>
        <w:pStyle w:val="Titre2"/>
        <w:spacing w:before="0"/>
        <w:rPr>
          <w:rFonts w:ascii="Arial" w:hAnsi="Arial" w:cs="Arial"/>
          <w:color w:val="000000" w:themeColor="text1"/>
          <w:sz w:val="24"/>
          <w:u w:val="single"/>
        </w:rPr>
      </w:pPr>
    </w:p>
    <w:p w14:paraId="22DD89B5" w14:textId="15C4A5E5" w:rsidR="00B97B8A" w:rsidRDefault="00B97B8A" w:rsidP="00E171F8">
      <w:pPr>
        <w:pStyle w:val="Titre2"/>
        <w:spacing w:before="0"/>
        <w:rPr>
          <w:rFonts w:ascii="Arial" w:hAnsi="Arial" w:cs="Arial"/>
          <w:color w:val="000000" w:themeColor="text1"/>
          <w:sz w:val="24"/>
          <w:u w:val="single"/>
        </w:rPr>
      </w:pPr>
    </w:p>
    <w:p w14:paraId="0A02BDEF" w14:textId="78AD8230" w:rsidR="00B97B8A" w:rsidRDefault="00B97B8A" w:rsidP="00E171F8">
      <w:pPr>
        <w:pStyle w:val="Titre2"/>
        <w:spacing w:before="0"/>
        <w:rPr>
          <w:rFonts w:ascii="Arial" w:hAnsi="Arial" w:cs="Arial"/>
          <w:color w:val="000000" w:themeColor="text1"/>
          <w:sz w:val="24"/>
          <w:u w:val="single"/>
        </w:rPr>
      </w:pPr>
    </w:p>
    <w:p w14:paraId="12AC83E8" w14:textId="03964C3B" w:rsidR="00B97B8A" w:rsidRDefault="00B97B8A" w:rsidP="00E171F8">
      <w:pPr>
        <w:pStyle w:val="Titre2"/>
        <w:spacing w:before="0"/>
        <w:rPr>
          <w:rFonts w:ascii="Arial" w:hAnsi="Arial" w:cs="Arial"/>
          <w:color w:val="000000" w:themeColor="text1"/>
          <w:sz w:val="24"/>
          <w:u w:val="single"/>
        </w:rPr>
      </w:pPr>
    </w:p>
    <w:p w14:paraId="4E0D4E2D" w14:textId="77777777" w:rsidR="00B97B8A" w:rsidRDefault="00B97B8A" w:rsidP="00E171F8">
      <w:pPr>
        <w:pStyle w:val="Titre2"/>
        <w:spacing w:before="0"/>
        <w:rPr>
          <w:rFonts w:ascii="Arial" w:hAnsi="Arial" w:cs="Arial"/>
          <w:color w:val="000000" w:themeColor="text1"/>
          <w:sz w:val="24"/>
          <w:u w:val="single"/>
        </w:rPr>
      </w:pPr>
    </w:p>
    <w:p w14:paraId="73C3CF7B" w14:textId="77777777" w:rsidR="00B97B8A" w:rsidRDefault="00B97B8A" w:rsidP="00E171F8">
      <w:pPr>
        <w:pStyle w:val="Titre2"/>
        <w:spacing w:before="0"/>
        <w:rPr>
          <w:rFonts w:ascii="Arial" w:hAnsi="Arial" w:cs="Arial"/>
          <w:color w:val="000000" w:themeColor="text1"/>
          <w:sz w:val="24"/>
          <w:u w:val="single"/>
        </w:rPr>
      </w:pPr>
    </w:p>
    <w:p w14:paraId="036438EE" w14:textId="77777777" w:rsidR="006849F5" w:rsidRDefault="006849F5" w:rsidP="006849F5">
      <w:pPr>
        <w:jc w:val="center"/>
        <w:rPr>
          <w:rFonts w:ascii="Arial" w:hAnsi="Arial" w:cs="Arial"/>
          <w:b/>
          <w:bCs/>
        </w:rPr>
      </w:pPr>
    </w:p>
    <w:p w14:paraId="3DCA3713" w14:textId="028D578C" w:rsidR="006849F5" w:rsidRDefault="006849F5" w:rsidP="006849F5">
      <w:pPr>
        <w:jc w:val="center"/>
        <w:rPr>
          <w:rFonts w:ascii="Arial" w:hAnsi="Arial" w:cs="Arial"/>
          <w:b/>
          <w:bCs/>
        </w:rPr>
      </w:pPr>
      <w:r w:rsidRPr="00530DDA">
        <w:rPr>
          <w:rFonts w:ascii="Arial" w:hAnsi="Arial" w:cs="Arial"/>
          <w:b/>
          <w:bCs/>
        </w:rPr>
        <w:t xml:space="preserve">TOTAL </w:t>
      </w:r>
      <w:r>
        <w:rPr>
          <w:rFonts w:ascii="Arial" w:hAnsi="Arial" w:cs="Arial"/>
          <w:b/>
          <w:bCs/>
        </w:rPr>
        <w:t>TRONC COMMUN</w:t>
      </w:r>
      <w:r w:rsidRPr="00530DDA">
        <w:rPr>
          <w:rFonts w:ascii="Arial" w:hAnsi="Arial" w:cs="Arial"/>
          <w:b/>
          <w:bCs/>
        </w:rPr>
        <w:t xml:space="preserve"> : </w:t>
      </w:r>
      <w:r>
        <w:rPr>
          <w:rFonts w:ascii="Arial" w:hAnsi="Arial" w:cs="Arial"/>
          <w:b/>
          <w:bCs/>
        </w:rPr>
        <w:t>36H30</w:t>
      </w:r>
    </w:p>
    <w:p w14:paraId="35AB2A95" w14:textId="77777777" w:rsidR="006849F5" w:rsidRPr="00530DDA" w:rsidRDefault="006849F5" w:rsidP="006849F5">
      <w:pPr>
        <w:jc w:val="center"/>
        <w:rPr>
          <w:rFonts w:ascii="Arial" w:hAnsi="Arial" w:cs="Arial"/>
          <w:b/>
          <w:bCs/>
        </w:rPr>
      </w:pPr>
    </w:p>
    <w:p w14:paraId="3C39F3F8" w14:textId="77777777" w:rsidR="006849F5" w:rsidRPr="006849F5" w:rsidRDefault="006849F5" w:rsidP="00D91442">
      <w:pPr>
        <w:pStyle w:val="Titre2"/>
        <w:numPr>
          <w:ilvl w:val="0"/>
          <w:numId w:val="18"/>
        </w:numPr>
        <w:spacing w:before="0"/>
        <w:rPr>
          <w:rFonts w:ascii="Arial" w:hAnsi="Arial" w:cs="Arial"/>
          <w:b w:val="0"/>
          <w:bCs w:val="0"/>
          <w:color w:val="000000" w:themeColor="text1"/>
          <w:sz w:val="24"/>
        </w:rPr>
      </w:pPr>
      <w:r w:rsidRPr="006849F5">
        <w:rPr>
          <w:rFonts w:ascii="Arial" w:hAnsi="Arial" w:cs="Arial"/>
          <w:b w:val="0"/>
          <w:bCs w:val="0"/>
          <w:color w:val="000000" w:themeColor="text1"/>
          <w:sz w:val="24"/>
        </w:rPr>
        <w:t>8h en présentiel (salle) ;</w:t>
      </w:r>
    </w:p>
    <w:p w14:paraId="165132A9" w14:textId="77777777" w:rsidR="006849F5" w:rsidRPr="006849F5" w:rsidRDefault="006849F5" w:rsidP="00D91442">
      <w:pPr>
        <w:pStyle w:val="Paragraphedeliste"/>
        <w:numPr>
          <w:ilvl w:val="0"/>
          <w:numId w:val="18"/>
        </w:numPr>
        <w:rPr>
          <w:rFonts w:ascii="Arial" w:hAnsi="Arial" w:cs="Arial"/>
        </w:rPr>
      </w:pPr>
      <w:r w:rsidRPr="006849F5">
        <w:rPr>
          <w:rFonts w:ascii="Arial" w:hAnsi="Arial" w:cs="Arial"/>
        </w:rPr>
        <w:t>11h en présentiel (pratique) ;</w:t>
      </w:r>
    </w:p>
    <w:p w14:paraId="44112E66" w14:textId="77777777" w:rsidR="006849F5" w:rsidRPr="006849F5" w:rsidRDefault="006849F5" w:rsidP="00D91442">
      <w:pPr>
        <w:pStyle w:val="Paragraphedeliste"/>
        <w:numPr>
          <w:ilvl w:val="0"/>
          <w:numId w:val="18"/>
        </w:numPr>
        <w:rPr>
          <w:rFonts w:ascii="Arial" w:hAnsi="Arial" w:cs="Arial"/>
        </w:rPr>
      </w:pPr>
      <w:r w:rsidRPr="006849F5">
        <w:rPr>
          <w:rFonts w:ascii="Arial" w:hAnsi="Arial" w:cs="Arial"/>
        </w:rPr>
        <w:t>10h30 en classe virtuelle ;</w:t>
      </w:r>
    </w:p>
    <w:p w14:paraId="622DD0F3" w14:textId="77777777" w:rsidR="006849F5" w:rsidRPr="006849F5" w:rsidRDefault="006849F5" w:rsidP="00D91442">
      <w:pPr>
        <w:pStyle w:val="Paragraphedeliste"/>
        <w:numPr>
          <w:ilvl w:val="0"/>
          <w:numId w:val="18"/>
        </w:numPr>
        <w:rPr>
          <w:rFonts w:ascii="Arial" w:hAnsi="Arial" w:cs="Arial"/>
        </w:rPr>
      </w:pPr>
      <w:r w:rsidRPr="006849F5">
        <w:rPr>
          <w:rFonts w:ascii="Arial" w:hAnsi="Arial" w:cs="Arial"/>
        </w:rPr>
        <w:t>7h à distance asynchrone.</w:t>
      </w:r>
    </w:p>
    <w:p w14:paraId="283D7166" w14:textId="77777777" w:rsidR="00B97B8A" w:rsidRDefault="00B97B8A" w:rsidP="00E171F8">
      <w:pPr>
        <w:pStyle w:val="Titre2"/>
        <w:spacing w:before="0"/>
        <w:rPr>
          <w:rFonts w:ascii="Arial" w:hAnsi="Arial" w:cs="Arial"/>
          <w:color w:val="000000" w:themeColor="text1"/>
          <w:sz w:val="24"/>
          <w:u w:val="single"/>
        </w:rPr>
      </w:pPr>
    </w:p>
    <w:p w14:paraId="309AD0EB" w14:textId="60396A4E" w:rsidR="006849F5" w:rsidRPr="00530DDA" w:rsidRDefault="006849F5" w:rsidP="006849F5">
      <w:pPr>
        <w:jc w:val="both"/>
        <w:rPr>
          <w:rFonts w:ascii="Arial" w:hAnsi="Arial" w:cs="Arial"/>
        </w:rPr>
      </w:pPr>
      <w:r w:rsidRPr="00530DDA">
        <w:rPr>
          <w:rFonts w:ascii="Arial" w:hAnsi="Arial" w:cs="Arial"/>
        </w:rPr>
        <w:t xml:space="preserve">Le stagiaire effectue et justifie d’une implication d’au moins </w:t>
      </w:r>
      <w:r>
        <w:rPr>
          <w:rFonts w:ascii="Arial" w:hAnsi="Arial" w:cs="Arial"/>
        </w:rPr>
        <w:t>3</w:t>
      </w:r>
      <w:r w:rsidRPr="00530DDA">
        <w:rPr>
          <w:rFonts w:ascii="Arial" w:hAnsi="Arial" w:cs="Arial"/>
        </w:rPr>
        <w:t xml:space="preserve"> h dans sa structure d’accueil.</w:t>
      </w:r>
      <w:r w:rsidR="0018220F">
        <w:rPr>
          <w:rFonts w:ascii="Arial" w:hAnsi="Arial" w:cs="Arial"/>
        </w:rPr>
        <w:t xml:space="preserve"> </w:t>
      </w:r>
      <w:r w:rsidR="0018220F" w:rsidRPr="0018220F">
        <w:rPr>
          <w:rFonts w:ascii="Arial" w:hAnsi="Arial" w:cs="Arial"/>
        </w:rPr>
        <w:t>Le stagiaire BF2 triathlon jeune</w:t>
      </w:r>
      <w:r w:rsidR="00773F30">
        <w:rPr>
          <w:rFonts w:ascii="Arial" w:hAnsi="Arial" w:cs="Arial"/>
        </w:rPr>
        <w:t>s</w:t>
      </w:r>
      <w:r w:rsidR="0018220F" w:rsidRPr="0018220F">
        <w:rPr>
          <w:rFonts w:ascii="Arial" w:hAnsi="Arial" w:cs="Arial"/>
        </w:rPr>
        <w:t xml:space="preserve"> ou adulte</w:t>
      </w:r>
      <w:r w:rsidR="00773F30">
        <w:rPr>
          <w:rFonts w:ascii="Arial" w:hAnsi="Arial" w:cs="Arial"/>
        </w:rPr>
        <w:t>s</w:t>
      </w:r>
      <w:r w:rsidR="0018220F" w:rsidRPr="0018220F">
        <w:rPr>
          <w:rFonts w:ascii="Arial" w:hAnsi="Arial" w:cs="Arial"/>
        </w:rPr>
        <w:t xml:space="preserve"> sera sous la responsabilité directe d’un éducateur triathlon titulaire d’un diplôme fédéral (BF4, BF3) ou d’un diplôme d’État triathlon. Le stagiaire BF2 santé ou raid, sera sous la responsabilité d’un éducateur compétent dans la spécialité. </w:t>
      </w:r>
    </w:p>
    <w:p w14:paraId="3E4D85DD" w14:textId="77777777" w:rsidR="006849F5" w:rsidRDefault="006849F5" w:rsidP="006849F5">
      <w:pPr>
        <w:jc w:val="both"/>
        <w:rPr>
          <w:rFonts w:ascii="Arial" w:hAnsi="Arial" w:cs="Arial"/>
        </w:rPr>
      </w:pPr>
    </w:p>
    <w:p w14:paraId="3F15357E" w14:textId="1210AC60" w:rsidR="006849F5" w:rsidRDefault="006849F5" w:rsidP="006849F5">
      <w:pPr>
        <w:jc w:val="center"/>
        <w:rPr>
          <w:rFonts w:ascii="Arial" w:hAnsi="Arial" w:cs="Arial"/>
          <w:b/>
          <w:bCs/>
        </w:rPr>
      </w:pPr>
      <w:r w:rsidRPr="00530DDA">
        <w:rPr>
          <w:rFonts w:ascii="Arial" w:hAnsi="Arial" w:cs="Arial"/>
          <w:b/>
          <w:bCs/>
        </w:rPr>
        <w:t xml:space="preserve">LE STAGE PRATIQUE : </w:t>
      </w:r>
      <w:r>
        <w:rPr>
          <w:rFonts w:ascii="Arial" w:hAnsi="Arial" w:cs="Arial"/>
          <w:b/>
          <w:bCs/>
        </w:rPr>
        <w:t>30</w:t>
      </w:r>
      <w:r w:rsidRPr="00530DDA">
        <w:rPr>
          <w:rFonts w:ascii="Arial" w:hAnsi="Arial" w:cs="Arial"/>
          <w:b/>
          <w:bCs/>
        </w:rPr>
        <w:t>H00</w:t>
      </w:r>
    </w:p>
    <w:p w14:paraId="156E67E4" w14:textId="77777777" w:rsidR="006849F5" w:rsidRDefault="006849F5" w:rsidP="006849F5">
      <w:pPr>
        <w:jc w:val="both"/>
        <w:rPr>
          <w:rFonts w:ascii="Arial" w:hAnsi="Arial" w:cs="Arial"/>
        </w:rPr>
      </w:pPr>
    </w:p>
    <w:p w14:paraId="2000992C" w14:textId="77777777" w:rsidR="006849F5" w:rsidRPr="006849F5" w:rsidRDefault="006849F5" w:rsidP="00D91442">
      <w:pPr>
        <w:pStyle w:val="Paragraphedeliste"/>
        <w:numPr>
          <w:ilvl w:val="0"/>
          <w:numId w:val="19"/>
        </w:numPr>
        <w:jc w:val="both"/>
        <w:rPr>
          <w:rFonts w:ascii="Arial" w:hAnsi="Arial" w:cs="Arial"/>
          <w:b/>
          <w:bCs/>
        </w:rPr>
      </w:pPr>
      <w:r w:rsidRPr="006849F5">
        <w:rPr>
          <w:rFonts w:ascii="Arial" w:hAnsi="Arial" w:cs="Arial"/>
        </w:rPr>
        <w:t>Encadrer un groupe (minimum 6 personnes) dans la spécialité choisie ou envisagée si</w:t>
      </w:r>
      <w:r w:rsidRPr="006849F5">
        <w:rPr>
          <w:rFonts w:ascii="Arial" w:hAnsi="Arial" w:cs="Arial"/>
          <w:b/>
          <w:bCs/>
        </w:rPr>
        <w:t xml:space="preserve"> </w:t>
      </w:r>
      <w:r w:rsidRPr="006849F5">
        <w:rPr>
          <w:rFonts w:ascii="Arial" w:hAnsi="Arial" w:cs="Arial"/>
        </w:rPr>
        <w:t>étalement de la formation. Pour les spécialités triathlon (jeunes ou adultes) encadrement dans</w:t>
      </w:r>
      <w:r w:rsidRPr="006849F5">
        <w:rPr>
          <w:rFonts w:ascii="Arial" w:hAnsi="Arial" w:cs="Arial"/>
          <w:b/>
          <w:bCs/>
        </w:rPr>
        <w:t xml:space="preserve"> </w:t>
      </w:r>
      <w:r w:rsidRPr="006849F5">
        <w:rPr>
          <w:rFonts w:ascii="Arial" w:hAnsi="Arial" w:cs="Arial"/>
        </w:rPr>
        <w:t>les trois disciplines</w:t>
      </w:r>
      <w:r w:rsidRPr="006849F5">
        <w:rPr>
          <w:rFonts w:ascii="Arial" w:hAnsi="Arial" w:cs="Arial"/>
          <w:b/>
          <w:bCs/>
        </w:rPr>
        <w:t xml:space="preserve"> ; </w:t>
      </w:r>
    </w:p>
    <w:p w14:paraId="67F57096" w14:textId="77777777" w:rsidR="006849F5" w:rsidRDefault="006849F5" w:rsidP="00D91442">
      <w:pPr>
        <w:pStyle w:val="Paragraphedeliste"/>
        <w:numPr>
          <w:ilvl w:val="0"/>
          <w:numId w:val="19"/>
        </w:numPr>
        <w:jc w:val="both"/>
        <w:rPr>
          <w:rFonts w:ascii="Arial" w:hAnsi="Arial" w:cs="Arial"/>
        </w:rPr>
      </w:pPr>
      <w:r w:rsidRPr="006849F5">
        <w:rPr>
          <w:rFonts w:ascii="Arial" w:hAnsi="Arial" w:cs="Arial"/>
        </w:rPr>
        <w:t xml:space="preserve">Porter une attention particulière à sa posture et à l’animation des séances ; </w:t>
      </w:r>
    </w:p>
    <w:p w14:paraId="621BD885" w14:textId="4273A50D" w:rsidR="00B97B8A" w:rsidRDefault="006849F5" w:rsidP="00D91442">
      <w:pPr>
        <w:pStyle w:val="Paragraphedeliste"/>
        <w:numPr>
          <w:ilvl w:val="0"/>
          <w:numId w:val="19"/>
        </w:numPr>
        <w:jc w:val="both"/>
        <w:rPr>
          <w:rFonts w:ascii="Arial" w:hAnsi="Arial" w:cs="Arial"/>
        </w:rPr>
      </w:pPr>
      <w:r w:rsidRPr="006849F5">
        <w:rPr>
          <w:rFonts w:ascii="Arial" w:hAnsi="Arial" w:cs="Arial"/>
        </w:rPr>
        <w:t>Participation active et passive à la sécurité du groupe.</w:t>
      </w:r>
    </w:p>
    <w:p w14:paraId="07B05B8E" w14:textId="02A053DE" w:rsidR="006849F5" w:rsidRDefault="006849F5" w:rsidP="006849F5">
      <w:pPr>
        <w:jc w:val="both"/>
        <w:rPr>
          <w:rFonts w:ascii="Arial" w:hAnsi="Arial" w:cs="Arial"/>
        </w:rPr>
      </w:pPr>
    </w:p>
    <w:p w14:paraId="726C86AE" w14:textId="55A13526" w:rsidR="006849F5" w:rsidRPr="00B97B8A" w:rsidRDefault="006849F5" w:rsidP="00D91442">
      <w:pPr>
        <w:pStyle w:val="Paragraphedeliste"/>
        <w:numPr>
          <w:ilvl w:val="0"/>
          <w:numId w:val="17"/>
        </w:numPr>
        <w:rPr>
          <w:rFonts w:ascii="Arial" w:hAnsi="Arial" w:cs="Arial"/>
          <w:b/>
          <w:bCs/>
          <w:u w:val="single"/>
        </w:rPr>
      </w:pPr>
      <w:r>
        <w:rPr>
          <w:rFonts w:ascii="Arial" w:hAnsi="Arial" w:cs="Arial"/>
          <w:b/>
          <w:bCs/>
          <w:u w:val="single"/>
        </w:rPr>
        <w:t>Module Triathlon Jeunes</w:t>
      </w:r>
    </w:p>
    <w:p w14:paraId="63D4B68F" w14:textId="726252B3" w:rsidR="006849F5" w:rsidRPr="006849F5" w:rsidRDefault="006849F5" w:rsidP="006849F5">
      <w:pPr>
        <w:jc w:val="both"/>
        <w:rPr>
          <w:rFonts w:ascii="Arial" w:eastAsia="SimSun" w:hAnsi="Arial" w:cs="Arial"/>
        </w:rPr>
      </w:pPr>
      <w:r>
        <w:rPr>
          <w:rFonts w:ascii="Arial" w:hAnsi="Arial" w:cs="Arial"/>
          <w:b/>
          <w:bCs/>
          <w:noProof/>
          <w:color w:val="000000" w:themeColor="text1"/>
        </w:rPr>
        <w:drawing>
          <wp:anchor distT="0" distB="0" distL="114300" distR="114300" simplePos="0" relativeHeight="251670016" behindDoc="0" locked="0" layoutInCell="1" allowOverlap="1" wp14:anchorId="3059BA7F" wp14:editId="0D8BE258">
            <wp:simplePos x="0" y="0"/>
            <wp:positionH relativeFrom="margin">
              <wp:posOffset>859155</wp:posOffset>
            </wp:positionH>
            <wp:positionV relativeFrom="paragraph">
              <wp:posOffset>117687</wp:posOffset>
            </wp:positionV>
            <wp:extent cx="4922898" cy="1244600"/>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2898" cy="1244600"/>
                    </a:xfrm>
                    <a:prstGeom prst="rect">
                      <a:avLst/>
                    </a:prstGeom>
                  </pic:spPr>
                </pic:pic>
              </a:graphicData>
            </a:graphic>
            <wp14:sizeRelH relativeFrom="page">
              <wp14:pctWidth>0</wp14:pctWidth>
            </wp14:sizeRelH>
            <wp14:sizeRelV relativeFrom="page">
              <wp14:pctHeight>0</wp14:pctHeight>
            </wp14:sizeRelV>
          </wp:anchor>
        </w:drawing>
      </w:r>
    </w:p>
    <w:p w14:paraId="16781CBC" w14:textId="3B20BF94" w:rsidR="00B97B8A" w:rsidRPr="006849F5" w:rsidRDefault="00B97B8A" w:rsidP="00E171F8">
      <w:pPr>
        <w:pStyle w:val="Titre2"/>
        <w:spacing w:before="0"/>
        <w:rPr>
          <w:rFonts w:ascii="Arial" w:hAnsi="Arial" w:cs="Arial"/>
          <w:b w:val="0"/>
          <w:bCs w:val="0"/>
          <w:color w:val="000000" w:themeColor="text1"/>
          <w:sz w:val="24"/>
        </w:rPr>
      </w:pPr>
    </w:p>
    <w:p w14:paraId="2F5D8A8A" w14:textId="1BB1520E" w:rsidR="006849F5" w:rsidRPr="006849F5" w:rsidRDefault="006849F5" w:rsidP="006849F5"/>
    <w:p w14:paraId="40706D15" w14:textId="5E06ECEE" w:rsidR="00B97B8A" w:rsidRDefault="00B97B8A" w:rsidP="00E171F8">
      <w:pPr>
        <w:pStyle w:val="Titre2"/>
        <w:spacing w:before="0"/>
        <w:rPr>
          <w:rFonts w:ascii="Arial" w:hAnsi="Arial" w:cs="Arial"/>
          <w:color w:val="000000" w:themeColor="text1"/>
          <w:sz w:val="24"/>
          <w:u w:val="single"/>
        </w:rPr>
      </w:pPr>
    </w:p>
    <w:p w14:paraId="4ABC5009" w14:textId="3557407D" w:rsidR="006849F5" w:rsidRDefault="006849F5" w:rsidP="006849F5"/>
    <w:p w14:paraId="6F51BF5E" w14:textId="2E276FB0" w:rsidR="006849F5" w:rsidRDefault="006849F5" w:rsidP="006849F5"/>
    <w:p w14:paraId="5018C350" w14:textId="77777777" w:rsidR="00677F80" w:rsidRDefault="00677F80" w:rsidP="006849F5">
      <w:pPr>
        <w:jc w:val="center"/>
        <w:rPr>
          <w:rFonts w:ascii="Arial" w:hAnsi="Arial" w:cs="Arial"/>
          <w:b/>
          <w:bCs/>
        </w:rPr>
      </w:pPr>
    </w:p>
    <w:p w14:paraId="77EEAA2A" w14:textId="77777777" w:rsidR="00C5546F" w:rsidRDefault="00C5546F" w:rsidP="006849F5">
      <w:pPr>
        <w:jc w:val="center"/>
        <w:rPr>
          <w:rFonts w:ascii="Arial" w:hAnsi="Arial" w:cs="Arial"/>
          <w:b/>
          <w:bCs/>
        </w:rPr>
      </w:pPr>
    </w:p>
    <w:p w14:paraId="688BE0B2" w14:textId="41667EBE" w:rsidR="006849F5" w:rsidRDefault="006849F5" w:rsidP="006849F5">
      <w:pPr>
        <w:jc w:val="center"/>
        <w:rPr>
          <w:rFonts w:ascii="Arial" w:hAnsi="Arial" w:cs="Arial"/>
          <w:b/>
          <w:bCs/>
        </w:rPr>
      </w:pPr>
      <w:r w:rsidRPr="00530DDA">
        <w:rPr>
          <w:rFonts w:ascii="Arial" w:hAnsi="Arial" w:cs="Arial"/>
          <w:b/>
          <w:bCs/>
        </w:rPr>
        <w:t xml:space="preserve">TOTAL </w:t>
      </w:r>
      <w:r>
        <w:rPr>
          <w:rFonts w:ascii="Arial" w:hAnsi="Arial" w:cs="Arial"/>
          <w:b/>
          <w:bCs/>
        </w:rPr>
        <w:t>MODULE TRIATHLON JEUNES</w:t>
      </w:r>
      <w:r w:rsidRPr="00530DDA">
        <w:rPr>
          <w:rFonts w:ascii="Arial" w:hAnsi="Arial" w:cs="Arial"/>
          <w:b/>
          <w:bCs/>
        </w:rPr>
        <w:t xml:space="preserve"> : </w:t>
      </w:r>
      <w:r>
        <w:rPr>
          <w:rFonts w:ascii="Arial" w:hAnsi="Arial" w:cs="Arial"/>
          <w:b/>
          <w:bCs/>
        </w:rPr>
        <w:t>14H00</w:t>
      </w:r>
    </w:p>
    <w:p w14:paraId="59380778" w14:textId="77777777" w:rsidR="006849F5" w:rsidRPr="00530DDA" w:rsidRDefault="006849F5" w:rsidP="006849F5">
      <w:pPr>
        <w:jc w:val="center"/>
        <w:rPr>
          <w:rFonts w:ascii="Arial" w:hAnsi="Arial" w:cs="Arial"/>
          <w:b/>
          <w:bCs/>
        </w:rPr>
      </w:pPr>
    </w:p>
    <w:p w14:paraId="55837BA1" w14:textId="2DCD0353" w:rsidR="006849F5" w:rsidRPr="006849F5" w:rsidRDefault="006849F5" w:rsidP="00D91442">
      <w:pPr>
        <w:pStyle w:val="Titre2"/>
        <w:numPr>
          <w:ilvl w:val="0"/>
          <w:numId w:val="18"/>
        </w:numPr>
        <w:spacing w:before="0"/>
        <w:rPr>
          <w:rFonts w:ascii="Arial" w:hAnsi="Arial" w:cs="Arial"/>
          <w:b w:val="0"/>
          <w:bCs w:val="0"/>
          <w:color w:val="000000" w:themeColor="text1"/>
          <w:sz w:val="24"/>
        </w:rPr>
      </w:pPr>
      <w:r>
        <w:rPr>
          <w:rFonts w:ascii="Arial" w:hAnsi="Arial" w:cs="Arial"/>
          <w:b w:val="0"/>
          <w:bCs w:val="0"/>
          <w:color w:val="000000" w:themeColor="text1"/>
          <w:sz w:val="24"/>
        </w:rPr>
        <w:t>12</w:t>
      </w:r>
      <w:r w:rsidRPr="006849F5">
        <w:rPr>
          <w:rFonts w:ascii="Arial" w:hAnsi="Arial" w:cs="Arial"/>
          <w:b w:val="0"/>
          <w:bCs w:val="0"/>
          <w:color w:val="000000" w:themeColor="text1"/>
          <w:sz w:val="24"/>
        </w:rPr>
        <w:t>h en présentiel (salle) ;</w:t>
      </w:r>
    </w:p>
    <w:p w14:paraId="302AC50D" w14:textId="33BC49B0" w:rsidR="006849F5" w:rsidRPr="006849F5" w:rsidRDefault="006849F5" w:rsidP="00D91442">
      <w:pPr>
        <w:pStyle w:val="Paragraphedeliste"/>
        <w:numPr>
          <w:ilvl w:val="0"/>
          <w:numId w:val="18"/>
        </w:numPr>
        <w:rPr>
          <w:rFonts w:ascii="Arial" w:hAnsi="Arial" w:cs="Arial"/>
        </w:rPr>
      </w:pPr>
      <w:r>
        <w:rPr>
          <w:rFonts w:ascii="Arial" w:hAnsi="Arial" w:cs="Arial"/>
        </w:rPr>
        <w:t>2</w:t>
      </w:r>
      <w:r w:rsidRPr="006849F5">
        <w:rPr>
          <w:rFonts w:ascii="Arial" w:hAnsi="Arial" w:cs="Arial"/>
        </w:rPr>
        <w:t>h en présentiel (pratique)</w:t>
      </w:r>
      <w:r>
        <w:rPr>
          <w:rFonts w:ascii="Arial" w:hAnsi="Arial" w:cs="Arial"/>
        </w:rPr>
        <w:t>.</w:t>
      </w:r>
    </w:p>
    <w:p w14:paraId="35ECB7F0" w14:textId="5559511F" w:rsidR="006849F5" w:rsidRDefault="006849F5" w:rsidP="006849F5"/>
    <w:p w14:paraId="6BF6B537" w14:textId="17180E2E" w:rsidR="006849F5" w:rsidRPr="00B97B8A" w:rsidRDefault="006849F5" w:rsidP="00D91442">
      <w:pPr>
        <w:pStyle w:val="Paragraphedeliste"/>
        <w:numPr>
          <w:ilvl w:val="0"/>
          <w:numId w:val="17"/>
        </w:numPr>
        <w:rPr>
          <w:rFonts w:ascii="Arial" w:hAnsi="Arial" w:cs="Arial"/>
          <w:b/>
          <w:bCs/>
          <w:u w:val="single"/>
        </w:rPr>
      </w:pPr>
      <w:r>
        <w:rPr>
          <w:rFonts w:ascii="Arial" w:hAnsi="Arial" w:cs="Arial"/>
          <w:b/>
          <w:bCs/>
          <w:u w:val="single"/>
        </w:rPr>
        <w:lastRenderedPageBreak/>
        <w:t>Module Triathlon Adultes</w:t>
      </w:r>
    </w:p>
    <w:p w14:paraId="72930061" w14:textId="68F1C9A1" w:rsidR="006849F5" w:rsidRPr="006849F5" w:rsidRDefault="006849F5" w:rsidP="006849F5">
      <w:pPr>
        <w:jc w:val="both"/>
        <w:rPr>
          <w:rFonts w:ascii="Arial" w:eastAsia="SimSun" w:hAnsi="Arial" w:cs="Arial"/>
        </w:rPr>
      </w:pPr>
      <w:r>
        <w:rPr>
          <w:rFonts w:ascii="Arial" w:hAnsi="Arial" w:cs="Arial"/>
          <w:b/>
          <w:bCs/>
          <w:noProof/>
          <w:color w:val="000000" w:themeColor="text1"/>
        </w:rPr>
        <w:drawing>
          <wp:anchor distT="0" distB="0" distL="114300" distR="114300" simplePos="0" relativeHeight="251671040" behindDoc="0" locked="0" layoutInCell="1" allowOverlap="1" wp14:anchorId="078D7B8C" wp14:editId="6936B6E6">
            <wp:simplePos x="0" y="0"/>
            <wp:positionH relativeFrom="margin">
              <wp:align>center</wp:align>
            </wp:positionH>
            <wp:positionV relativeFrom="paragraph">
              <wp:posOffset>78105</wp:posOffset>
            </wp:positionV>
            <wp:extent cx="3660275" cy="12954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0275" cy="1295400"/>
                    </a:xfrm>
                    <a:prstGeom prst="rect">
                      <a:avLst/>
                    </a:prstGeom>
                  </pic:spPr>
                </pic:pic>
              </a:graphicData>
            </a:graphic>
            <wp14:sizeRelH relativeFrom="page">
              <wp14:pctWidth>0</wp14:pctWidth>
            </wp14:sizeRelH>
            <wp14:sizeRelV relativeFrom="page">
              <wp14:pctHeight>0</wp14:pctHeight>
            </wp14:sizeRelV>
          </wp:anchor>
        </w:drawing>
      </w:r>
    </w:p>
    <w:p w14:paraId="0C827DC1" w14:textId="67ACBD94" w:rsidR="006849F5" w:rsidRPr="006849F5" w:rsidRDefault="006849F5" w:rsidP="006849F5">
      <w:pPr>
        <w:pStyle w:val="Titre2"/>
        <w:spacing w:before="0"/>
        <w:rPr>
          <w:rFonts w:ascii="Arial" w:hAnsi="Arial" w:cs="Arial"/>
          <w:b w:val="0"/>
          <w:bCs w:val="0"/>
          <w:color w:val="000000" w:themeColor="text1"/>
          <w:sz w:val="24"/>
        </w:rPr>
      </w:pPr>
    </w:p>
    <w:p w14:paraId="051F19FA" w14:textId="77777777" w:rsidR="006849F5" w:rsidRPr="006849F5" w:rsidRDefault="006849F5" w:rsidP="006849F5"/>
    <w:p w14:paraId="15343C87" w14:textId="77777777" w:rsidR="006849F5" w:rsidRDefault="006849F5" w:rsidP="006849F5">
      <w:pPr>
        <w:pStyle w:val="Titre2"/>
        <w:spacing w:before="0"/>
        <w:rPr>
          <w:rFonts w:ascii="Arial" w:hAnsi="Arial" w:cs="Arial"/>
          <w:color w:val="000000" w:themeColor="text1"/>
          <w:sz w:val="24"/>
          <w:u w:val="single"/>
        </w:rPr>
      </w:pPr>
    </w:p>
    <w:p w14:paraId="1002BD12" w14:textId="77777777" w:rsidR="006849F5" w:rsidRDefault="006849F5" w:rsidP="006849F5"/>
    <w:p w14:paraId="541C0D97" w14:textId="77777777" w:rsidR="006849F5" w:rsidRDefault="006849F5" w:rsidP="006849F5"/>
    <w:p w14:paraId="53424095" w14:textId="77777777" w:rsidR="006849F5" w:rsidRDefault="006849F5" w:rsidP="006849F5"/>
    <w:p w14:paraId="2FB46F18" w14:textId="77777777" w:rsidR="006849F5" w:rsidRDefault="006849F5" w:rsidP="006849F5">
      <w:pPr>
        <w:jc w:val="center"/>
        <w:rPr>
          <w:rFonts w:ascii="Arial" w:hAnsi="Arial" w:cs="Arial"/>
          <w:b/>
          <w:bCs/>
        </w:rPr>
      </w:pPr>
    </w:p>
    <w:p w14:paraId="3816B2D4" w14:textId="5C5EAA89" w:rsidR="006849F5" w:rsidRDefault="006849F5" w:rsidP="006849F5">
      <w:pPr>
        <w:jc w:val="center"/>
        <w:rPr>
          <w:rFonts w:ascii="Arial" w:hAnsi="Arial" w:cs="Arial"/>
          <w:b/>
          <w:bCs/>
        </w:rPr>
      </w:pPr>
      <w:r w:rsidRPr="00530DDA">
        <w:rPr>
          <w:rFonts w:ascii="Arial" w:hAnsi="Arial" w:cs="Arial"/>
          <w:b/>
          <w:bCs/>
        </w:rPr>
        <w:t xml:space="preserve">TOTAL </w:t>
      </w:r>
      <w:r>
        <w:rPr>
          <w:rFonts w:ascii="Arial" w:hAnsi="Arial" w:cs="Arial"/>
          <w:b/>
          <w:bCs/>
        </w:rPr>
        <w:t>MODULE TRIATHLON ADULTES</w:t>
      </w:r>
      <w:r w:rsidRPr="00530DDA">
        <w:rPr>
          <w:rFonts w:ascii="Arial" w:hAnsi="Arial" w:cs="Arial"/>
          <w:b/>
          <w:bCs/>
        </w:rPr>
        <w:t xml:space="preserve"> : </w:t>
      </w:r>
      <w:r>
        <w:rPr>
          <w:rFonts w:ascii="Arial" w:hAnsi="Arial" w:cs="Arial"/>
          <w:b/>
          <w:bCs/>
        </w:rPr>
        <w:t>15H00</w:t>
      </w:r>
    </w:p>
    <w:p w14:paraId="59D730F4" w14:textId="77777777" w:rsidR="006849F5" w:rsidRPr="00530DDA" w:rsidRDefault="006849F5" w:rsidP="006849F5">
      <w:pPr>
        <w:jc w:val="center"/>
        <w:rPr>
          <w:rFonts w:ascii="Arial" w:hAnsi="Arial" w:cs="Arial"/>
          <w:b/>
          <w:bCs/>
        </w:rPr>
      </w:pPr>
    </w:p>
    <w:p w14:paraId="2F7DD47D" w14:textId="77777777" w:rsidR="006849F5" w:rsidRPr="006849F5" w:rsidRDefault="006849F5" w:rsidP="00D91442">
      <w:pPr>
        <w:pStyle w:val="Titre2"/>
        <w:numPr>
          <w:ilvl w:val="0"/>
          <w:numId w:val="18"/>
        </w:numPr>
        <w:spacing w:before="0"/>
        <w:rPr>
          <w:rFonts w:ascii="Arial" w:hAnsi="Arial" w:cs="Arial"/>
          <w:b w:val="0"/>
          <w:bCs w:val="0"/>
          <w:color w:val="000000" w:themeColor="text1"/>
          <w:sz w:val="24"/>
        </w:rPr>
      </w:pPr>
      <w:r>
        <w:rPr>
          <w:rFonts w:ascii="Arial" w:hAnsi="Arial" w:cs="Arial"/>
          <w:b w:val="0"/>
          <w:bCs w:val="0"/>
          <w:color w:val="000000" w:themeColor="text1"/>
          <w:sz w:val="24"/>
        </w:rPr>
        <w:t>13</w:t>
      </w:r>
      <w:r w:rsidRPr="006849F5">
        <w:rPr>
          <w:rFonts w:ascii="Arial" w:hAnsi="Arial" w:cs="Arial"/>
          <w:b w:val="0"/>
          <w:bCs w:val="0"/>
          <w:color w:val="000000" w:themeColor="text1"/>
          <w:sz w:val="24"/>
        </w:rPr>
        <w:t>h en présentiel (salle) ;</w:t>
      </w:r>
    </w:p>
    <w:p w14:paraId="094D7CB5" w14:textId="77777777" w:rsidR="006849F5" w:rsidRPr="006849F5" w:rsidRDefault="006849F5" w:rsidP="00D91442">
      <w:pPr>
        <w:pStyle w:val="Paragraphedeliste"/>
        <w:numPr>
          <w:ilvl w:val="0"/>
          <w:numId w:val="18"/>
        </w:numPr>
        <w:rPr>
          <w:rFonts w:ascii="Arial" w:hAnsi="Arial" w:cs="Arial"/>
        </w:rPr>
      </w:pPr>
      <w:r>
        <w:rPr>
          <w:rFonts w:ascii="Arial" w:hAnsi="Arial" w:cs="Arial"/>
        </w:rPr>
        <w:t>2</w:t>
      </w:r>
      <w:r w:rsidRPr="006849F5">
        <w:rPr>
          <w:rFonts w:ascii="Arial" w:hAnsi="Arial" w:cs="Arial"/>
        </w:rPr>
        <w:t>h en présentiel (pratique)</w:t>
      </w:r>
      <w:r>
        <w:rPr>
          <w:rFonts w:ascii="Arial" w:hAnsi="Arial" w:cs="Arial"/>
        </w:rPr>
        <w:t>.</w:t>
      </w:r>
    </w:p>
    <w:p w14:paraId="5E89F16B" w14:textId="4F5B86D2" w:rsidR="006849F5" w:rsidRDefault="006849F5" w:rsidP="006849F5"/>
    <w:p w14:paraId="5D294114" w14:textId="4334E911" w:rsidR="00B554C5" w:rsidRPr="00B97B8A" w:rsidRDefault="00B554C5" w:rsidP="00D91442">
      <w:pPr>
        <w:pStyle w:val="Paragraphedeliste"/>
        <w:numPr>
          <w:ilvl w:val="0"/>
          <w:numId w:val="17"/>
        </w:numPr>
        <w:rPr>
          <w:rFonts w:ascii="Arial" w:hAnsi="Arial" w:cs="Arial"/>
          <w:b/>
          <w:bCs/>
          <w:u w:val="single"/>
        </w:rPr>
      </w:pPr>
      <w:r>
        <w:rPr>
          <w:rFonts w:ascii="Arial" w:hAnsi="Arial" w:cs="Arial"/>
          <w:b/>
          <w:bCs/>
          <w:u w:val="single"/>
        </w:rPr>
        <w:t>Module Santé</w:t>
      </w:r>
    </w:p>
    <w:p w14:paraId="12B2974D" w14:textId="5FDE0432" w:rsidR="00B554C5" w:rsidRPr="006849F5" w:rsidRDefault="00B554C5" w:rsidP="00B554C5">
      <w:pPr>
        <w:jc w:val="both"/>
        <w:rPr>
          <w:rFonts w:ascii="Arial" w:eastAsia="SimSun" w:hAnsi="Arial" w:cs="Arial"/>
        </w:rPr>
      </w:pPr>
      <w:r>
        <w:rPr>
          <w:rFonts w:ascii="Arial" w:hAnsi="Arial" w:cs="Arial"/>
          <w:noProof/>
        </w:rPr>
        <w:drawing>
          <wp:anchor distT="0" distB="0" distL="114300" distR="114300" simplePos="0" relativeHeight="251672064" behindDoc="0" locked="0" layoutInCell="1" allowOverlap="1" wp14:anchorId="3B4AB69B" wp14:editId="17B0EFB7">
            <wp:simplePos x="0" y="0"/>
            <wp:positionH relativeFrom="margin">
              <wp:posOffset>1348938</wp:posOffset>
            </wp:positionH>
            <wp:positionV relativeFrom="paragraph">
              <wp:posOffset>76199</wp:posOffset>
            </wp:positionV>
            <wp:extent cx="3932910" cy="1642533"/>
            <wp:effectExtent l="0" t="0" r="444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7618" cy="1648676"/>
                    </a:xfrm>
                    <a:prstGeom prst="rect">
                      <a:avLst/>
                    </a:prstGeom>
                  </pic:spPr>
                </pic:pic>
              </a:graphicData>
            </a:graphic>
            <wp14:sizeRelH relativeFrom="page">
              <wp14:pctWidth>0</wp14:pctWidth>
            </wp14:sizeRelH>
            <wp14:sizeRelV relativeFrom="page">
              <wp14:pctHeight>0</wp14:pctHeight>
            </wp14:sizeRelV>
          </wp:anchor>
        </w:drawing>
      </w:r>
    </w:p>
    <w:p w14:paraId="68632230" w14:textId="77777777" w:rsidR="00B554C5" w:rsidRPr="006849F5" w:rsidRDefault="00B554C5" w:rsidP="00B554C5">
      <w:pPr>
        <w:pStyle w:val="Titre2"/>
        <w:spacing w:before="0"/>
        <w:rPr>
          <w:rFonts w:ascii="Arial" w:hAnsi="Arial" w:cs="Arial"/>
          <w:b w:val="0"/>
          <w:bCs w:val="0"/>
          <w:color w:val="000000" w:themeColor="text1"/>
          <w:sz w:val="24"/>
        </w:rPr>
      </w:pPr>
    </w:p>
    <w:p w14:paraId="3E2374A3" w14:textId="77777777" w:rsidR="00B554C5" w:rsidRPr="006849F5" w:rsidRDefault="00B554C5" w:rsidP="00B554C5"/>
    <w:p w14:paraId="713E6BF3" w14:textId="77777777" w:rsidR="00B554C5" w:rsidRDefault="00B554C5" w:rsidP="00B554C5">
      <w:pPr>
        <w:pStyle w:val="Titre2"/>
        <w:spacing w:before="0"/>
        <w:rPr>
          <w:rFonts w:ascii="Arial" w:hAnsi="Arial" w:cs="Arial"/>
          <w:color w:val="000000" w:themeColor="text1"/>
          <w:sz w:val="24"/>
          <w:u w:val="single"/>
        </w:rPr>
      </w:pPr>
    </w:p>
    <w:p w14:paraId="02C04836" w14:textId="77777777" w:rsidR="00B554C5" w:rsidRDefault="00B554C5" w:rsidP="00B554C5"/>
    <w:p w14:paraId="259EE7B5" w14:textId="77777777" w:rsidR="00B554C5" w:rsidRDefault="00B554C5" w:rsidP="00B554C5"/>
    <w:p w14:paraId="5C2BC50D" w14:textId="77777777" w:rsidR="00B554C5" w:rsidRDefault="00B554C5" w:rsidP="00B554C5"/>
    <w:p w14:paraId="16335A58" w14:textId="77777777" w:rsidR="00B554C5" w:rsidRDefault="00B554C5" w:rsidP="00B554C5">
      <w:pPr>
        <w:jc w:val="center"/>
        <w:rPr>
          <w:rFonts w:ascii="Arial" w:hAnsi="Arial" w:cs="Arial"/>
          <w:b/>
          <w:bCs/>
        </w:rPr>
      </w:pPr>
    </w:p>
    <w:p w14:paraId="1EDDE6B2" w14:textId="77777777" w:rsidR="00B554C5" w:rsidRDefault="00B554C5" w:rsidP="00B554C5">
      <w:pPr>
        <w:jc w:val="center"/>
        <w:rPr>
          <w:rFonts w:ascii="Arial" w:hAnsi="Arial" w:cs="Arial"/>
          <w:b/>
          <w:bCs/>
        </w:rPr>
      </w:pPr>
    </w:p>
    <w:p w14:paraId="224182F7" w14:textId="77777777" w:rsidR="00B554C5" w:rsidRDefault="00B554C5" w:rsidP="00B554C5">
      <w:pPr>
        <w:jc w:val="center"/>
        <w:rPr>
          <w:rFonts w:ascii="Arial" w:hAnsi="Arial" w:cs="Arial"/>
          <w:b/>
          <w:bCs/>
        </w:rPr>
      </w:pPr>
    </w:p>
    <w:p w14:paraId="4B1D948C" w14:textId="6353D5E4" w:rsidR="00B554C5" w:rsidRDefault="00B554C5" w:rsidP="00B554C5">
      <w:pPr>
        <w:jc w:val="center"/>
        <w:rPr>
          <w:rFonts w:ascii="Arial" w:hAnsi="Arial" w:cs="Arial"/>
          <w:b/>
          <w:bCs/>
        </w:rPr>
      </w:pPr>
      <w:r w:rsidRPr="00530DDA">
        <w:rPr>
          <w:rFonts w:ascii="Arial" w:hAnsi="Arial" w:cs="Arial"/>
          <w:b/>
          <w:bCs/>
        </w:rPr>
        <w:t xml:space="preserve">TOTAL </w:t>
      </w:r>
      <w:r>
        <w:rPr>
          <w:rFonts w:ascii="Arial" w:hAnsi="Arial" w:cs="Arial"/>
          <w:b/>
          <w:bCs/>
        </w:rPr>
        <w:t xml:space="preserve">MODULE SANTÉ </w:t>
      </w:r>
      <w:r w:rsidRPr="00530DDA">
        <w:rPr>
          <w:rFonts w:ascii="Arial" w:hAnsi="Arial" w:cs="Arial"/>
          <w:b/>
          <w:bCs/>
        </w:rPr>
        <w:t xml:space="preserve">: </w:t>
      </w:r>
      <w:r>
        <w:rPr>
          <w:rFonts w:ascii="Arial" w:hAnsi="Arial" w:cs="Arial"/>
          <w:b/>
          <w:bCs/>
        </w:rPr>
        <w:t>7H00</w:t>
      </w:r>
    </w:p>
    <w:p w14:paraId="48D889A3" w14:textId="77777777" w:rsidR="00B554C5" w:rsidRPr="00530DDA" w:rsidRDefault="00B554C5" w:rsidP="00B554C5">
      <w:pPr>
        <w:jc w:val="center"/>
        <w:rPr>
          <w:rFonts w:ascii="Arial" w:hAnsi="Arial" w:cs="Arial"/>
          <w:b/>
          <w:bCs/>
        </w:rPr>
      </w:pPr>
    </w:p>
    <w:p w14:paraId="362516B2" w14:textId="2C81EB1B" w:rsidR="00B554C5" w:rsidRPr="006849F5" w:rsidRDefault="00B554C5" w:rsidP="00D91442">
      <w:pPr>
        <w:pStyle w:val="Titre2"/>
        <w:numPr>
          <w:ilvl w:val="0"/>
          <w:numId w:val="18"/>
        </w:numPr>
        <w:spacing w:before="0"/>
        <w:rPr>
          <w:rFonts w:ascii="Arial" w:hAnsi="Arial" w:cs="Arial"/>
          <w:b w:val="0"/>
          <w:bCs w:val="0"/>
          <w:color w:val="000000" w:themeColor="text1"/>
          <w:sz w:val="24"/>
        </w:rPr>
      </w:pPr>
      <w:r>
        <w:rPr>
          <w:rFonts w:ascii="Arial" w:hAnsi="Arial" w:cs="Arial"/>
          <w:b w:val="0"/>
          <w:bCs w:val="0"/>
          <w:color w:val="000000" w:themeColor="text1"/>
          <w:sz w:val="24"/>
        </w:rPr>
        <w:t>3</w:t>
      </w:r>
      <w:r w:rsidRPr="006849F5">
        <w:rPr>
          <w:rFonts w:ascii="Arial" w:hAnsi="Arial" w:cs="Arial"/>
          <w:b w:val="0"/>
          <w:bCs w:val="0"/>
          <w:color w:val="000000" w:themeColor="text1"/>
          <w:sz w:val="24"/>
        </w:rPr>
        <w:t>h</w:t>
      </w:r>
      <w:r>
        <w:rPr>
          <w:rFonts w:ascii="Arial" w:hAnsi="Arial" w:cs="Arial"/>
          <w:b w:val="0"/>
          <w:bCs w:val="0"/>
          <w:color w:val="000000" w:themeColor="text1"/>
          <w:sz w:val="24"/>
        </w:rPr>
        <w:t>30</w:t>
      </w:r>
      <w:r w:rsidRPr="006849F5">
        <w:rPr>
          <w:rFonts w:ascii="Arial" w:hAnsi="Arial" w:cs="Arial"/>
          <w:b w:val="0"/>
          <w:bCs w:val="0"/>
          <w:color w:val="000000" w:themeColor="text1"/>
          <w:sz w:val="24"/>
        </w:rPr>
        <w:t xml:space="preserve"> en présentiel (salle) ;</w:t>
      </w:r>
    </w:p>
    <w:p w14:paraId="47E47465" w14:textId="7F4CA8EC" w:rsidR="00B554C5" w:rsidRPr="006849F5" w:rsidRDefault="00B554C5" w:rsidP="00D91442">
      <w:pPr>
        <w:pStyle w:val="Paragraphedeliste"/>
        <w:numPr>
          <w:ilvl w:val="0"/>
          <w:numId w:val="18"/>
        </w:numPr>
        <w:rPr>
          <w:rFonts w:ascii="Arial" w:hAnsi="Arial" w:cs="Arial"/>
        </w:rPr>
      </w:pPr>
      <w:r>
        <w:rPr>
          <w:rFonts w:ascii="Arial" w:hAnsi="Arial" w:cs="Arial"/>
        </w:rPr>
        <w:t>3</w:t>
      </w:r>
      <w:r w:rsidRPr="006849F5">
        <w:rPr>
          <w:rFonts w:ascii="Arial" w:hAnsi="Arial" w:cs="Arial"/>
        </w:rPr>
        <w:t>h</w:t>
      </w:r>
      <w:r>
        <w:rPr>
          <w:rFonts w:ascii="Arial" w:hAnsi="Arial" w:cs="Arial"/>
        </w:rPr>
        <w:t>30</w:t>
      </w:r>
      <w:r w:rsidRPr="006849F5">
        <w:rPr>
          <w:rFonts w:ascii="Arial" w:hAnsi="Arial" w:cs="Arial"/>
        </w:rPr>
        <w:t xml:space="preserve"> en présentiel (pratique)</w:t>
      </w:r>
      <w:r>
        <w:rPr>
          <w:rFonts w:ascii="Arial" w:hAnsi="Arial" w:cs="Arial"/>
        </w:rPr>
        <w:t>.</w:t>
      </w:r>
    </w:p>
    <w:p w14:paraId="225B7D87" w14:textId="2AEB6682" w:rsidR="006849F5" w:rsidRDefault="006849F5" w:rsidP="006849F5"/>
    <w:p w14:paraId="79E8FB0C" w14:textId="353E684A" w:rsidR="00B554C5" w:rsidRPr="00B97B8A" w:rsidRDefault="00B554C5" w:rsidP="00D91442">
      <w:pPr>
        <w:pStyle w:val="Paragraphedeliste"/>
        <w:numPr>
          <w:ilvl w:val="0"/>
          <w:numId w:val="17"/>
        </w:numPr>
        <w:rPr>
          <w:rFonts w:ascii="Arial" w:hAnsi="Arial" w:cs="Arial"/>
          <w:b/>
          <w:bCs/>
          <w:u w:val="single"/>
        </w:rPr>
      </w:pPr>
      <w:r>
        <w:rPr>
          <w:rFonts w:ascii="Arial" w:hAnsi="Arial" w:cs="Arial"/>
          <w:b/>
          <w:bCs/>
          <w:u w:val="single"/>
        </w:rPr>
        <w:t>Module Raid</w:t>
      </w:r>
    </w:p>
    <w:p w14:paraId="79F3E4B5" w14:textId="3633B86C" w:rsidR="00B554C5" w:rsidRPr="006849F5" w:rsidRDefault="0018220F" w:rsidP="00B554C5">
      <w:pPr>
        <w:jc w:val="both"/>
        <w:rPr>
          <w:rFonts w:ascii="Arial" w:eastAsia="SimSun" w:hAnsi="Arial" w:cs="Arial"/>
        </w:rPr>
      </w:pPr>
      <w:r>
        <w:rPr>
          <w:rFonts w:ascii="Arial" w:hAnsi="Arial" w:cs="Arial"/>
          <w:noProof/>
        </w:rPr>
        <w:drawing>
          <wp:anchor distT="0" distB="0" distL="114300" distR="114300" simplePos="0" relativeHeight="251673088" behindDoc="0" locked="0" layoutInCell="1" allowOverlap="1" wp14:anchorId="1ACDAE04" wp14:editId="5E9A1CF0">
            <wp:simplePos x="0" y="0"/>
            <wp:positionH relativeFrom="margin">
              <wp:posOffset>1345988</wp:posOffset>
            </wp:positionH>
            <wp:positionV relativeFrom="paragraph">
              <wp:posOffset>96731</wp:posOffset>
            </wp:positionV>
            <wp:extent cx="4012103" cy="1473200"/>
            <wp:effectExtent l="0" t="0" r="127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2103" cy="1473200"/>
                    </a:xfrm>
                    <a:prstGeom prst="rect">
                      <a:avLst/>
                    </a:prstGeom>
                  </pic:spPr>
                </pic:pic>
              </a:graphicData>
            </a:graphic>
            <wp14:sizeRelH relativeFrom="page">
              <wp14:pctWidth>0</wp14:pctWidth>
            </wp14:sizeRelH>
            <wp14:sizeRelV relativeFrom="page">
              <wp14:pctHeight>0</wp14:pctHeight>
            </wp14:sizeRelV>
          </wp:anchor>
        </w:drawing>
      </w:r>
    </w:p>
    <w:p w14:paraId="1C99DC95" w14:textId="77777777" w:rsidR="00B554C5" w:rsidRPr="006849F5" w:rsidRDefault="00B554C5" w:rsidP="00B554C5">
      <w:pPr>
        <w:pStyle w:val="Titre2"/>
        <w:spacing w:before="0"/>
        <w:rPr>
          <w:rFonts w:ascii="Arial" w:hAnsi="Arial" w:cs="Arial"/>
          <w:b w:val="0"/>
          <w:bCs w:val="0"/>
          <w:color w:val="000000" w:themeColor="text1"/>
          <w:sz w:val="24"/>
        </w:rPr>
      </w:pPr>
    </w:p>
    <w:p w14:paraId="55AFF819" w14:textId="77777777" w:rsidR="00B554C5" w:rsidRPr="006849F5" w:rsidRDefault="00B554C5" w:rsidP="00B554C5"/>
    <w:p w14:paraId="5ACDCB38" w14:textId="77777777" w:rsidR="00B554C5" w:rsidRDefault="00B554C5" w:rsidP="00B554C5">
      <w:pPr>
        <w:pStyle w:val="Titre2"/>
        <w:spacing w:before="0"/>
        <w:rPr>
          <w:rFonts w:ascii="Arial" w:hAnsi="Arial" w:cs="Arial"/>
          <w:color w:val="000000" w:themeColor="text1"/>
          <w:sz w:val="24"/>
          <w:u w:val="single"/>
        </w:rPr>
      </w:pPr>
    </w:p>
    <w:p w14:paraId="23FA1204" w14:textId="77777777" w:rsidR="00B554C5" w:rsidRDefault="00B554C5" w:rsidP="00B554C5"/>
    <w:p w14:paraId="4B91E1CB" w14:textId="77777777" w:rsidR="00B554C5" w:rsidRDefault="00B554C5" w:rsidP="00B554C5"/>
    <w:p w14:paraId="36900762" w14:textId="77777777" w:rsidR="00B554C5" w:rsidRDefault="00B554C5" w:rsidP="00B554C5"/>
    <w:p w14:paraId="4E77FDE3" w14:textId="77777777" w:rsidR="00B554C5" w:rsidRDefault="00B554C5" w:rsidP="00B554C5">
      <w:pPr>
        <w:jc w:val="center"/>
        <w:rPr>
          <w:rFonts w:ascii="Arial" w:hAnsi="Arial" w:cs="Arial"/>
          <w:b/>
          <w:bCs/>
        </w:rPr>
      </w:pPr>
    </w:p>
    <w:p w14:paraId="712DB79A" w14:textId="77777777" w:rsidR="0018220F" w:rsidRDefault="0018220F" w:rsidP="00B554C5">
      <w:pPr>
        <w:jc w:val="center"/>
        <w:rPr>
          <w:rFonts w:ascii="Arial" w:hAnsi="Arial" w:cs="Arial"/>
          <w:b/>
          <w:bCs/>
        </w:rPr>
      </w:pPr>
    </w:p>
    <w:p w14:paraId="6C53CBA6" w14:textId="5FB9ACF9" w:rsidR="00B554C5" w:rsidRDefault="00B554C5" w:rsidP="00B554C5">
      <w:pPr>
        <w:jc w:val="center"/>
        <w:rPr>
          <w:rFonts w:ascii="Arial" w:hAnsi="Arial" w:cs="Arial"/>
          <w:b/>
          <w:bCs/>
        </w:rPr>
      </w:pPr>
      <w:r w:rsidRPr="00530DDA">
        <w:rPr>
          <w:rFonts w:ascii="Arial" w:hAnsi="Arial" w:cs="Arial"/>
          <w:b/>
          <w:bCs/>
        </w:rPr>
        <w:t xml:space="preserve">TOTAL </w:t>
      </w:r>
      <w:r>
        <w:rPr>
          <w:rFonts w:ascii="Arial" w:hAnsi="Arial" w:cs="Arial"/>
          <w:b/>
          <w:bCs/>
        </w:rPr>
        <w:t>MODULE RAID</w:t>
      </w:r>
      <w:r w:rsidRPr="00530DDA">
        <w:rPr>
          <w:rFonts w:ascii="Arial" w:hAnsi="Arial" w:cs="Arial"/>
          <w:b/>
          <w:bCs/>
        </w:rPr>
        <w:t xml:space="preserve"> : </w:t>
      </w:r>
      <w:r>
        <w:rPr>
          <w:rFonts w:ascii="Arial" w:hAnsi="Arial" w:cs="Arial"/>
          <w:b/>
          <w:bCs/>
        </w:rPr>
        <w:t>14H00</w:t>
      </w:r>
    </w:p>
    <w:p w14:paraId="65B88581" w14:textId="77777777" w:rsidR="00B554C5" w:rsidRPr="00530DDA" w:rsidRDefault="00B554C5" w:rsidP="00B554C5">
      <w:pPr>
        <w:jc w:val="center"/>
        <w:rPr>
          <w:rFonts w:ascii="Arial" w:hAnsi="Arial" w:cs="Arial"/>
          <w:b/>
          <w:bCs/>
        </w:rPr>
      </w:pPr>
    </w:p>
    <w:p w14:paraId="72E69CC6" w14:textId="5805F90A" w:rsidR="00B554C5" w:rsidRPr="006849F5" w:rsidRDefault="00B554C5" w:rsidP="00D91442">
      <w:pPr>
        <w:pStyle w:val="Titre2"/>
        <w:numPr>
          <w:ilvl w:val="0"/>
          <w:numId w:val="18"/>
        </w:numPr>
        <w:spacing w:before="0"/>
        <w:rPr>
          <w:rFonts w:ascii="Arial" w:hAnsi="Arial" w:cs="Arial"/>
          <w:b w:val="0"/>
          <w:bCs w:val="0"/>
          <w:color w:val="000000" w:themeColor="text1"/>
          <w:sz w:val="24"/>
        </w:rPr>
      </w:pPr>
      <w:r>
        <w:rPr>
          <w:rFonts w:ascii="Arial" w:hAnsi="Arial" w:cs="Arial"/>
          <w:b w:val="0"/>
          <w:bCs w:val="0"/>
          <w:color w:val="000000" w:themeColor="text1"/>
          <w:sz w:val="24"/>
        </w:rPr>
        <w:t>9</w:t>
      </w:r>
      <w:r w:rsidRPr="006849F5">
        <w:rPr>
          <w:rFonts w:ascii="Arial" w:hAnsi="Arial" w:cs="Arial"/>
          <w:b w:val="0"/>
          <w:bCs w:val="0"/>
          <w:color w:val="000000" w:themeColor="text1"/>
          <w:sz w:val="24"/>
        </w:rPr>
        <w:t>h</w:t>
      </w:r>
      <w:r>
        <w:rPr>
          <w:rFonts w:ascii="Arial" w:hAnsi="Arial" w:cs="Arial"/>
          <w:b w:val="0"/>
          <w:bCs w:val="0"/>
          <w:color w:val="000000" w:themeColor="text1"/>
          <w:sz w:val="24"/>
        </w:rPr>
        <w:t>30</w:t>
      </w:r>
      <w:r w:rsidRPr="006849F5">
        <w:rPr>
          <w:rFonts w:ascii="Arial" w:hAnsi="Arial" w:cs="Arial"/>
          <w:b w:val="0"/>
          <w:bCs w:val="0"/>
          <w:color w:val="000000" w:themeColor="text1"/>
          <w:sz w:val="24"/>
        </w:rPr>
        <w:t xml:space="preserve"> en présentiel (salle) ;</w:t>
      </w:r>
    </w:p>
    <w:p w14:paraId="0161E29E" w14:textId="1BCAA2B2" w:rsidR="00C5546F" w:rsidRPr="00677F80" w:rsidRDefault="00B554C5" w:rsidP="0053064B">
      <w:pPr>
        <w:pStyle w:val="Paragraphedeliste"/>
        <w:numPr>
          <w:ilvl w:val="0"/>
          <w:numId w:val="18"/>
        </w:numPr>
        <w:rPr>
          <w:rFonts w:ascii="Arial" w:hAnsi="Arial" w:cs="Arial"/>
        </w:rPr>
      </w:pPr>
      <w:r>
        <w:rPr>
          <w:rFonts w:ascii="Arial" w:hAnsi="Arial" w:cs="Arial"/>
        </w:rPr>
        <w:t>4</w:t>
      </w:r>
      <w:r w:rsidRPr="006849F5">
        <w:rPr>
          <w:rFonts w:ascii="Arial" w:hAnsi="Arial" w:cs="Arial"/>
        </w:rPr>
        <w:t>h</w:t>
      </w:r>
      <w:r>
        <w:rPr>
          <w:rFonts w:ascii="Arial" w:hAnsi="Arial" w:cs="Arial"/>
        </w:rPr>
        <w:t>30</w:t>
      </w:r>
      <w:r w:rsidRPr="006849F5">
        <w:rPr>
          <w:rFonts w:ascii="Arial" w:hAnsi="Arial" w:cs="Arial"/>
        </w:rPr>
        <w:t xml:space="preserve"> en présentiel (pratique)</w:t>
      </w:r>
      <w:r>
        <w:rPr>
          <w:rFonts w:ascii="Arial" w:hAnsi="Arial" w:cs="Arial"/>
        </w:rPr>
        <w:t>.</w:t>
      </w:r>
    </w:p>
    <w:p w14:paraId="53FDE4B2" w14:textId="77777777" w:rsidR="00C5546F" w:rsidRDefault="00C5546F" w:rsidP="0053064B">
      <w:pPr>
        <w:rPr>
          <w:rFonts w:ascii="Arial" w:hAnsi="Arial" w:cs="Arial"/>
        </w:rPr>
      </w:pPr>
    </w:p>
    <w:p w14:paraId="2281B518" w14:textId="77777777" w:rsidR="0053064B" w:rsidRDefault="0053064B" w:rsidP="00D91442">
      <w:pPr>
        <w:pStyle w:val="Paragraphedeliste"/>
        <w:numPr>
          <w:ilvl w:val="0"/>
          <w:numId w:val="10"/>
        </w:numPr>
        <w:suppressAutoHyphens w:val="0"/>
        <w:jc w:val="both"/>
        <w:rPr>
          <w:rFonts w:ascii="Arial" w:hAnsi="Arial" w:cs="Arial"/>
          <w:b/>
          <w:bCs/>
          <w:u w:val="single"/>
        </w:rPr>
      </w:pPr>
      <w:r w:rsidRPr="00530DDA">
        <w:rPr>
          <w:rFonts w:ascii="Arial" w:hAnsi="Arial" w:cs="Arial"/>
          <w:b/>
          <w:bCs/>
          <w:u w:val="single"/>
        </w:rPr>
        <w:t>COUT PÉDAGOGIQUE DE LA FORMATION</w:t>
      </w:r>
    </w:p>
    <w:p w14:paraId="650D2A44" w14:textId="77777777" w:rsidR="0053064B" w:rsidRDefault="0053064B" w:rsidP="0053064B">
      <w:pPr>
        <w:jc w:val="both"/>
        <w:rPr>
          <w:rFonts w:ascii="Arial" w:hAnsi="Arial" w:cs="Arial"/>
          <w:b/>
          <w:bCs/>
          <w:u w:val="single"/>
        </w:rPr>
      </w:pPr>
    </w:p>
    <w:p w14:paraId="300710BB" w14:textId="77777777" w:rsidR="0053064B" w:rsidRDefault="0053064B" w:rsidP="00D91442">
      <w:pPr>
        <w:pStyle w:val="Paragraphedeliste"/>
        <w:numPr>
          <w:ilvl w:val="0"/>
          <w:numId w:val="2"/>
        </w:numPr>
        <w:suppressAutoHyphens w:val="0"/>
        <w:jc w:val="both"/>
        <w:rPr>
          <w:rFonts w:ascii="Arial" w:hAnsi="Arial" w:cs="Arial"/>
        </w:rPr>
      </w:pPr>
      <w:r>
        <w:rPr>
          <w:rFonts w:ascii="Arial" w:hAnsi="Arial" w:cs="Arial"/>
        </w:rPr>
        <w:t>Tronc commun : 21</w:t>
      </w:r>
      <w:r w:rsidRPr="001D06BB">
        <w:rPr>
          <w:rFonts w:ascii="Arial" w:hAnsi="Arial" w:cs="Arial"/>
        </w:rPr>
        <w:t>0</w:t>
      </w:r>
      <w:r>
        <w:rPr>
          <w:rFonts w:ascii="Arial" w:hAnsi="Arial" w:cs="Arial"/>
        </w:rPr>
        <w:t>,00</w:t>
      </w:r>
      <w:r w:rsidRPr="001D06BB">
        <w:rPr>
          <w:rFonts w:ascii="Arial" w:hAnsi="Arial" w:cs="Arial"/>
        </w:rPr>
        <w:t>€</w:t>
      </w:r>
      <w:r>
        <w:rPr>
          <w:rFonts w:ascii="Arial" w:hAnsi="Arial" w:cs="Arial"/>
        </w:rPr>
        <w:t xml:space="preserve"> </w:t>
      </w:r>
    </w:p>
    <w:p w14:paraId="1A1990AE" w14:textId="77777777" w:rsidR="0053064B" w:rsidRDefault="0053064B" w:rsidP="00D91442">
      <w:pPr>
        <w:pStyle w:val="Paragraphedeliste"/>
        <w:numPr>
          <w:ilvl w:val="0"/>
          <w:numId w:val="2"/>
        </w:numPr>
        <w:suppressAutoHyphens w:val="0"/>
        <w:jc w:val="both"/>
        <w:rPr>
          <w:rFonts w:ascii="Arial" w:hAnsi="Arial" w:cs="Arial"/>
        </w:rPr>
      </w:pPr>
      <w:r>
        <w:rPr>
          <w:rFonts w:ascii="Arial" w:hAnsi="Arial" w:cs="Arial"/>
        </w:rPr>
        <w:t>Module spécialité jeunes ou adultes : 100,00</w:t>
      </w:r>
      <w:r w:rsidRPr="001D06BB">
        <w:rPr>
          <w:rFonts w:ascii="Arial" w:hAnsi="Arial" w:cs="Arial"/>
        </w:rPr>
        <w:t>€</w:t>
      </w:r>
    </w:p>
    <w:p w14:paraId="61D02645" w14:textId="18C4DDF8" w:rsidR="0053064B" w:rsidRPr="00054BDE" w:rsidRDefault="0053064B" w:rsidP="00D91442">
      <w:pPr>
        <w:pStyle w:val="Paragraphedeliste"/>
        <w:numPr>
          <w:ilvl w:val="0"/>
          <w:numId w:val="2"/>
        </w:numPr>
        <w:suppressAutoHyphens w:val="0"/>
        <w:jc w:val="both"/>
        <w:rPr>
          <w:rFonts w:ascii="Arial" w:hAnsi="Arial" w:cs="Arial"/>
        </w:rPr>
      </w:pPr>
      <w:r>
        <w:rPr>
          <w:rFonts w:ascii="Arial" w:hAnsi="Arial" w:cs="Arial"/>
        </w:rPr>
        <w:t>Module spécialité santé : 0,00</w:t>
      </w:r>
      <w:r w:rsidRPr="001D06BB">
        <w:rPr>
          <w:rFonts w:ascii="Arial" w:hAnsi="Arial" w:cs="Arial"/>
        </w:rPr>
        <w:t>€</w:t>
      </w:r>
      <w:r>
        <w:rPr>
          <w:rFonts w:ascii="Arial" w:hAnsi="Arial" w:cs="Arial"/>
        </w:rPr>
        <w:t xml:space="preserve"> </w:t>
      </w:r>
    </w:p>
    <w:p w14:paraId="445F9D9D" w14:textId="628FEB5B" w:rsidR="0053064B" w:rsidRPr="00054BDE" w:rsidRDefault="0053064B" w:rsidP="00D91442">
      <w:pPr>
        <w:pStyle w:val="Paragraphedeliste"/>
        <w:numPr>
          <w:ilvl w:val="0"/>
          <w:numId w:val="2"/>
        </w:numPr>
        <w:suppressAutoHyphens w:val="0"/>
        <w:jc w:val="both"/>
        <w:rPr>
          <w:rFonts w:ascii="Arial" w:hAnsi="Arial" w:cs="Arial"/>
        </w:rPr>
      </w:pPr>
      <w:r w:rsidRPr="00054BDE">
        <w:rPr>
          <w:rFonts w:ascii="Arial" w:hAnsi="Arial" w:cs="Arial"/>
        </w:rPr>
        <w:t xml:space="preserve">Module spécialité raid : 0,00€ </w:t>
      </w:r>
    </w:p>
    <w:p w14:paraId="49BE8391" w14:textId="77777777" w:rsidR="0018220F" w:rsidRDefault="0018220F" w:rsidP="0018220F">
      <w:pPr>
        <w:pStyle w:val="Paragraphedeliste"/>
        <w:suppressAutoHyphens w:val="0"/>
        <w:jc w:val="both"/>
        <w:rPr>
          <w:rFonts w:ascii="Arial" w:hAnsi="Arial" w:cs="Arial"/>
        </w:rPr>
      </w:pPr>
    </w:p>
    <w:p w14:paraId="6F291507" w14:textId="422E3F09" w:rsidR="00B640D8" w:rsidRPr="00B640D8" w:rsidRDefault="00B640D8" w:rsidP="00D91442">
      <w:pPr>
        <w:pStyle w:val="Paragraphedeliste"/>
        <w:numPr>
          <w:ilvl w:val="0"/>
          <w:numId w:val="10"/>
        </w:numPr>
        <w:suppressAutoHyphens w:val="0"/>
        <w:jc w:val="both"/>
        <w:rPr>
          <w:rFonts w:ascii="Arial" w:hAnsi="Arial" w:cs="Arial"/>
          <w:b/>
          <w:bCs/>
          <w:u w:val="single"/>
        </w:rPr>
      </w:pPr>
      <w:r>
        <w:rPr>
          <w:rFonts w:ascii="Arial" w:hAnsi="Arial" w:cs="Arial"/>
          <w:b/>
          <w:bCs/>
          <w:u w:val="single"/>
        </w:rPr>
        <w:lastRenderedPageBreak/>
        <w:t>ORGANISATION</w:t>
      </w:r>
      <w:r w:rsidRPr="00B640D8">
        <w:rPr>
          <w:rFonts w:ascii="Arial" w:hAnsi="Arial" w:cs="Arial"/>
          <w:b/>
          <w:bCs/>
          <w:u w:val="single"/>
        </w:rPr>
        <w:t xml:space="preserve"> DE LA FORMATION</w:t>
      </w:r>
    </w:p>
    <w:p w14:paraId="538C2DDE" w14:textId="77777777" w:rsidR="00B640D8" w:rsidRPr="00B640D8" w:rsidRDefault="00B640D8" w:rsidP="00B640D8">
      <w:pPr>
        <w:jc w:val="both"/>
        <w:rPr>
          <w:rFonts w:ascii="Arial" w:hAnsi="Arial" w:cs="Arial"/>
        </w:rPr>
      </w:pPr>
    </w:p>
    <w:bookmarkEnd w:id="19"/>
    <w:bookmarkEnd w:id="20"/>
    <w:bookmarkEnd w:id="21"/>
    <w:bookmarkEnd w:id="22"/>
    <w:bookmarkEnd w:id="23"/>
    <w:p w14:paraId="49680064" w14:textId="4E452ADB" w:rsidR="00B640D8" w:rsidRDefault="00510B58" w:rsidP="00B640D8">
      <w:pPr>
        <w:jc w:val="both"/>
        <w:rPr>
          <w:rFonts w:ascii="Arial" w:hAnsi="Arial" w:cs="Arial"/>
          <w:color w:val="000000" w:themeColor="text1"/>
        </w:rPr>
      </w:pPr>
      <w:r w:rsidRPr="00B640D8">
        <w:rPr>
          <w:rFonts w:ascii="Arial" w:hAnsi="Arial" w:cs="Arial"/>
          <w:color w:val="000000" w:themeColor="text1"/>
        </w:rPr>
        <w:t xml:space="preserve">Pour </w:t>
      </w:r>
      <w:r w:rsidR="00746FA7" w:rsidRPr="00B640D8">
        <w:rPr>
          <w:rFonts w:ascii="Arial" w:hAnsi="Arial" w:cs="Arial"/>
          <w:color w:val="000000" w:themeColor="text1"/>
        </w:rPr>
        <w:t>valid</w:t>
      </w:r>
      <w:r w:rsidR="00B640D8">
        <w:rPr>
          <w:rFonts w:ascii="Arial" w:hAnsi="Arial" w:cs="Arial"/>
          <w:color w:val="000000" w:themeColor="text1"/>
        </w:rPr>
        <w:t xml:space="preserve">er son inscription, </w:t>
      </w:r>
      <w:r w:rsidRPr="00B640D8">
        <w:rPr>
          <w:rFonts w:ascii="Arial" w:hAnsi="Arial" w:cs="Arial"/>
          <w:color w:val="000000" w:themeColor="text1"/>
        </w:rPr>
        <w:t>le candidat doit avoir</w:t>
      </w:r>
      <w:r w:rsidR="00B640D8">
        <w:rPr>
          <w:rFonts w:ascii="Arial" w:hAnsi="Arial" w:cs="Arial"/>
          <w:color w:val="000000" w:themeColor="text1"/>
        </w:rPr>
        <w:t xml:space="preserve"> obligatoirement choisi au minimum </w:t>
      </w:r>
      <w:r w:rsidR="00677F80">
        <w:rPr>
          <w:rFonts w:ascii="Arial" w:hAnsi="Arial" w:cs="Arial"/>
          <w:color w:val="000000" w:themeColor="text1"/>
        </w:rPr>
        <w:t>un</w:t>
      </w:r>
      <w:r w:rsidR="00B640D8">
        <w:rPr>
          <w:rFonts w:ascii="Arial" w:hAnsi="Arial" w:cs="Arial"/>
          <w:color w:val="000000" w:themeColor="text1"/>
        </w:rPr>
        <w:t xml:space="preserve"> module de spécialité. Il pourra choisir de présenter un seul module ou plusieurs modules lors de la certification.</w:t>
      </w:r>
    </w:p>
    <w:p w14:paraId="08B470D2" w14:textId="1B7C45AB" w:rsidR="00B640D8" w:rsidRDefault="00B640D8" w:rsidP="00746FA7">
      <w:pPr>
        <w:rPr>
          <w:rFonts w:ascii="Arial" w:hAnsi="Arial" w:cs="Arial"/>
          <w:color w:val="000000" w:themeColor="text1"/>
        </w:rPr>
      </w:pPr>
    </w:p>
    <w:p w14:paraId="6D52BD70" w14:textId="77777777" w:rsidR="0018220F" w:rsidRDefault="0018220F" w:rsidP="00D91442">
      <w:pPr>
        <w:pStyle w:val="Paragraphedeliste"/>
        <w:numPr>
          <w:ilvl w:val="0"/>
          <w:numId w:val="20"/>
        </w:numPr>
        <w:rPr>
          <w:rFonts w:ascii="Arial" w:hAnsi="Arial" w:cs="Arial"/>
          <w:b/>
          <w:bCs/>
          <w:u w:val="single"/>
        </w:rPr>
      </w:pPr>
      <w:r w:rsidRPr="0018220F">
        <w:rPr>
          <w:rFonts w:ascii="Arial" w:hAnsi="Arial" w:cs="Arial"/>
          <w:b/>
          <w:bCs/>
          <w:u w:val="single"/>
        </w:rPr>
        <w:t>Contenu de la formation</w:t>
      </w:r>
    </w:p>
    <w:p w14:paraId="1B179190" w14:textId="77777777" w:rsidR="0018220F" w:rsidRDefault="0018220F" w:rsidP="0018220F">
      <w:pPr>
        <w:rPr>
          <w:rFonts w:ascii="Arial" w:hAnsi="Arial" w:cs="Arial"/>
        </w:rPr>
      </w:pPr>
    </w:p>
    <w:p w14:paraId="0FF5B324" w14:textId="01E47729" w:rsidR="00746FA7" w:rsidRPr="0018220F" w:rsidRDefault="00746FA7" w:rsidP="00D91442">
      <w:pPr>
        <w:pStyle w:val="Paragraphedeliste"/>
        <w:numPr>
          <w:ilvl w:val="0"/>
          <w:numId w:val="21"/>
        </w:numPr>
        <w:rPr>
          <w:rFonts w:ascii="Arial" w:hAnsi="Arial" w:cs="Arial"/>
          <w:b/>
          <w:bCs/>
          <w:i/>
          <w:iCs/>
          <w:u w:val="single"/>
        </w:rPr>
      </w:pPr>
      <w:r w:rsidRPr="0018220F">
        <w:rPr>
          <w:rFonts w:ascii="Arial" w:hAnsi="Arial" w:cs="Arial"/>
          <w:i/>
          <w:iCs/>
          <w:u w:val="single"/>
        </w:rPr>
        <w:t xml:space="preserve">Tronc commun </w:t>
      </w:r>
    </w:p>
    <w:p w14:paraId="34BC0ECD" w14:textId="77777777" w:rsidR="0018220F" w:rsidRPr="0018220F" w:rsidRDefault="0018220F" w:rsidP="0018220F">
      <w:pPr>
        <w:pStyle w:val="Paragraphedeliste"/>
        <w:ind w:left="1440"/>
        <w:rPr>
          <w:rFonts w:ascii="Arial" w:hAnsi="Arial" w:cs="Arial"/>
          <w:b/>
          <w:bCs/>
          <w:i/>
          <w:iCs/>
          <w:u w:val="single"/>
        </w:rPr>
      </w:pPr>
    </w:p>
    <w:p w14:paraId="5FE63282" w14:textId="77777777"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Séquence 1. Les conditions d’exercice du BF2</w:t>
      </w:r>
    </w:p>
    <w:p w14:paraId="5357CFB4" w14:textId="77777777"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2. Analyse de l’activité des disciplines enchaînées </w:t>
      </w:r>
    </w:p>
    <w:p w14:paraId="6AC80CAC" w14:textId="77777777"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3. La posture et la communication </w:t>
      </w:r>
    </w:p>
    <w:p w14:paraId="179B0BFC" w14:textId="4DBD58DF"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Séquence</w:t>
      </w:r>
      <w:r w:rsidR="00E6675D" w:rsidRPr="0018220F">
        <w:rPr>
          <w:rFonts w:ascii="Arial" w:hAnsi="Arial" w:cs="Arial"/>
        </w:rPr>
        <w:t xml:space="preserve"> </w:t>
      </w:r>
      <w:r w:rsidRPr="0018220F">
        <w:rPr>
          <w:rFonts w:ascii="Arial" w:hAnsi="Arial" w:cs="Arial"/>
        </w:rPr>
        <w:t xml:space="preserve">4. </w:t>
      </w:r>
      <w:r w:rsidR="00037DB4" w:rsidRPr="0018220F">
        <w:rPr>
          <w:rFonts w:ascii="Arial" w:hAnsi="Arial" w:cs="Arial"/>
        </w:rPr>
        <w:t>La sécurité et l’intégrité de l’athlète et du groupe</w:t>
      </w:r>
      <w:r w:rsidRPr="0018220F">
        <w:rPr>
          <w:rFonts w:ascii="Arial" w:hAnsi="Arial" w:cs="Arial"/>
        </w:rPr>
        <w:t xml:space="preserve"> </w:t>
      </w:r>
    </w:p>
    <w:p w14:paraId="322792CC" w14:textId="77777777"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5. Les filières énergétiques </w:t>
      </w:r>
    </w:p>
    <w:p w14:paraId="33376431" w14:textId="42E473FE"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6. </w:t>
      </w:r>
      <w:r w:rsidR="00037DB4" w:rsidRPr="0018220F">
        <w:rPr>
          <w:rFonts w:ascii="Arial" w:hAnsi="Arial" w:cs="Arial"/>
        </w:rPr>
        <w:t>La FFTRI</w:t>
      </w:r>
    </w:p>
    <w:p w14:paraId="6F0B7B99" w14:textId="49A74C04"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7. </w:t>
      </w:r>
      <w:r w:rsidR="00037DB4" w:rsidRPr="0018220F">
        <w:rPr>
          <w:rFonts w:ascii="Arial" w:hAnsi="Arial" w:cs="Arial"/>
        </w:rPr>
        <w:t>Les techniques des modes de locomotions</w:t>
      </w:r>
      <w:r w:rsidRPr="0018220F">
        <w:rPr>
          <w:rFonts w:ascii="Arial" w:hAnsi="Arial" w:cs="Arial"/>
        </w:rPr>
        <w:t xml:space="preserve"> </w:t>
      </w:r>
    </w:p>
    <w:p w14:paraId="26918795" w14:textId="79DFFFDD"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8. </w:t>
      </w:r>
      <w:r w:rsidR="00037DB4" w:rsidRPr="0018220F">
        <w:rPr>
          <w:rFonts w:ascii="Arial" w:hAnsi="Arial" w:cs="Arial"/>
        </w:rPr>
        <w:t>Concevoir une séance</w:t>
      </w:r>
    </w:p>
    <w:p w14:paraId="380B214B" w14:textId="7448818C" w:rsidR="00746FA7" w:rsidRPr="0018220F" w:rsidRDefault="00746FA7" w:rsidP="00D91442">
      <w:pPr>
        <w:pStyle w:val="Paragraphedeliste"/>
        <w:numPr>
          <w:ilvl w:val="0"/>
          <w:numId w:val="22"/>
        </w:numPr>
        <w:jc w:val="both"/>
        <w:rPr>
          <w:rFonts w:ascii="Arial" w:hAnsi="Arial" w:cs="Arial"/>
        </w:rPr>
      </w:pPr>
      <w:r w:rsidRPr="0018220F">
        <w:rPr>
          <w:rFonts w:ascii="Arial" w:hAnsi="Arial" w:cs="Arial"/>
        </w:rPr>
        <w:t xml:space="preserve">Séquence 9. </w:t>
      </w:r>
      <w:r w:rsidR="00037DB4" w:rsidRPr="0018220F">
        <w:rPr>
          <w:rFonts w:ascii="Arial" w:hAnsi="Arial" w:cs="Arial"/>
        </w:rPr>
        <w:t>L’animation d’un</w:t>
      </w:r>
      <w:r w:rsidR="00B640D8" w:rsidRPr="0018220F">
        <w:rPr>
          <w:rFonts w:ascii="Arial" w:hAnsi="Arial" w:cs="Arial"/>
        </w:rPr>
        <w:t>e</w:t>
      </w:r>
      <w:r w:rsidR="00037DB4" w:rsidRPr="0018220F">
        <w:rPr>
          <w:rFonts w:ascii="Arial" w:hAnsi="Arial" w:cs="Arial"/>
        </w:rPr>
        <w:t xml:space="preserve"> </w:t>
      </w:r>
      <w:r w:rsidR="00B640D8" w:rsidRPr="0018220F">
        <w:rPr>
          <w:rFonts w:ascii="Arial" w:hAnsi="Arial" w:cs="Arial"/>
        </w:rPr>
        <w:t>séance</w:t>
      </w:r>
      <w:r w:rsidRPr="0018220F">
        <w:rPr>
          <w:rFonts w:ascii="Arial" w:hAnsi="Arial" w:cs="Arial"/>
        </w:rPr>
        <w:t xml:space="preserve"> </w:t>
      </w:r>
    </w:p>
    <w:p w14:paraId="110C80E6" w14:textId="7B57A209" w:rsidR="00FC554F" w:rsidRDefault="00FC554F" w:rsidP="00FC554F">
      <w:pPr>
        <w:jc w:val="both"/>
        <w:rPr>
          <w:rFonts w:ascii="Arial" w:hAnsi="Arial" w:cs="Arial"/>
        </w:rPr>
      </w:pPr>
    </w:p>
    <w:p w14:paraId="0729032F" w14:textId="0AEF825C" w:rsidR="0018220F" w:rsidRPr="0018220F" w:rsidRDefault="0018220F" w:rsidP="00D91442">
      <w:pPr>
        <w:pStyle w:val="Paragraphedeliste"/>
        <w:numPr>
          <w:ilvl w:val="0"/>
          <w:numId w:val="21"/>
        </w:numPr>
        <w:rPr>
          <w:rFonts w:ascii="Arial" w:hAnsi="Arial" w:cs="Arial"/>
          <w:b/>
          <w:bCs/>
          <w:i/>
          <w:iCs/>
          <w:u w:val="single"/>
        </w:rPr>
      </w:pPr>
      <w:proofErr w:type="gramStart"/>
      <w:r>
        <w:rPr>
          <w:rFonts w:ascii="Arial" w:hAnsi="Arial" w:cs="Arial"/>
          <w:i/>
          <w:iCs/>
          <w:u w:val="single"/>
        </w:rPr>
        <w:t>Module adultes</w:t>
      </w:r>
      <w:proofErr w:type="gramEnd"/>
    </w:p>
    <w:p w14:paraId="7C04870E" w14:textId="77777777" w:rsidR="0018220F" w:rsidRPr="0018220F" w:rsidRDefault="0018220F" w:rsidP="0018220F">
      <w:pPr>
        <w:pStyle w:val="Paragraphedeliste"/>
        <w:rPr>
          <w:rFonts w:ascii="Arial" w:hAnsi="Arial" w:cs="Arial"/>
          <w:b/>
          <w:bCs/>
          <w:i/>
          <w:iCs/>
          <w:u w:val="single"/>
        </w:rPr>
      </w:pPr>
    </w:p>
    <w:p w14:paraId="6B1A78D8" w14:textId="0AEA8C55" w:rsidR="00746FA7" w:rsidRPr="0018220F" w:rsidRDefault="00746FA7" w:rsidP="00D91442">
      <w:pPr>
        <w:pStyle w:val="Paragraphedeliste"/>
        <w:numPr>
          <w:ilvl w:val="0"/>
          <w:numId w:val="23"/>
        </w:numPr>
        <w:jc w:val="both"/>
        <w:rPr>
          <w:rFonts w:ascii="Arial" w:hAnsi="Arial" w:cs="Arial"/>
        </w:rPr>
      </w:pPr>
      <w:r w:rsidRPr="0018220F">
        <w:rPr>
          <w:rFonts w:ascii="Arial" w:hAnsi="Arial" w:cs="Arial"/>
        </w:rPr>
        <w:t>Séquence 1. Caractéristiques du public</w:t>
      </w:r>
    </w:p>
    <w:p w14:paraId="68F8D5BC" w14:textId="002F7CB4" w:rsidR="00A97B43" w:rsidRPr="0018220F" w:rsidRDefault="00A97B43" w:rsidP="00D91442">
      <w:pPr>
        <w:pStyle w:val="Paragraphedeliste"/>
        <w:numPr>
          <w:ilvl w:val="0"/>
          <w:numId w:val="23"/>
        </w:numPr>
        <w:jc w:val="both"/>
        <w:rPr>
          <w:rFonts w:ascii="Arial" w:hAnsi="Arial" w:cs="Arial"/>
        </w:rPr>
      </w:pPr>
      <w:r w:rsidRPr="0018220F">
        <w:rPr>
          <w:rFonts w:ascii="Arial" w:hAnsi="Arial" w:cs="Arial"/>
        </w:rPr>
        <w:t>Séquence 2. Les débutants</w:t>
      </w:r>
    </w:p>
    <w:p w14:paraId="38CFA90F" w14:textId="536B0D66" w:rsidR="00A97B43" w:rsidRPr="0018220F" w:rsidRDefault="00A97B43" w:rsidP="00D91442">
      <w:pPr>
        <w:pStyle w:val="Paragraphedeliste"/>
        <w:numPr>
          <w:ilvl w:val="0"/>
          <w:numId w:val="23"/>
        </w:numPr>
        <w:jc w:val="both"/>
        <w:rPr>
          <w:rFonts w:ascii="Arial" w:hAnsi="Arial" w:cs="Arial"/>
        </w:rPr>
      </w:pPr>
      <w:r w:rsidRPr="0018220F">
        <w:rPr>
          <w:rFonts w:ascii="Arial" w:hAnsi="Arial" w:cs="Arial"/>
        </w:rPr>
        <w:t>Séqu</w:t>
      </w:r>
      <w:r w:rsidR="00E6675D" w:rsidRPr="0018220F">
        <w:rPr>
          <w:rFonts w:ascii="Arial" w:hAnsi="Arial" w:cs="Arial"/>
        </w:rPr>
        <w:t>e</w:t>
      </w:r>
      <w:r w:rsidRPr="0018220F">
        <w:rPr>
          <w:rFonts w:ascii="Arial" w:hAnsi="Arial" w:cs="Arial"/>
        </w:rPr>
        <w:t>nce 3. La construction du nageur</w:t>
      </w:r>
    </w:p>
    <w:p w14:paraId="68FABEE2" w14:textId="47C7265A" w:rsidR="00A97B43" w:rsidRPr="0018220F" w:rsidRDefault="00A97B43" w:rsidP="00D91442">
      <w:pPr>
        <w:pStyle w:val="Paragraphedeliste"/>
        <w:numPr>
          <w:ilvl w:val="0"/>
          <w:numId w:val="23"/>
        </w:numPr>
        <w:jc w:val="both"/>
        <w:rPr>
          <w:rFonts w:ascii="Arial" w:hAnsi="Arial" w:cs="Arial"/>
        </w:rPr>
      </w:pPr>
      <w:r w:rsidRPr="0018220F">
        <w:rPr>
          <w:rFonts w:ascii="Arial" w:hAnsi="Arial" w:cs="Arial"/>
        </w:rPr>
        <w:t>Séquence 4. Le Triathlon longue distance</w:t>
      </w:r>
    </w:p>
    <w:p w14:paraId="3E17262F" w14:textId="77777777" w:rsidR="006072A4" w:rsidRDefault="006072A4" w:rsidP="006072A4">
      <w:pPr>
        <w:pStyle w:val="Paragraphedeliste"/>
        <w:ind w:left="1440"/>
        <w:jc w:val="both"/>
        <w:rPr>
          <w:rFonts w:ascii="Arial" w:hAnsi="Arial" w:cs="Arial"/>
        </w:rPr>
      </w:pPr>
    </w:p>
    <w:p w14:paraId="153D7B0A" w14:textId="61000F20" w:rsidR="006072A4" w:rsidRPr="0018220F" w:rsidRDefault="00746FA7" w:rsidP="00D91442">
      <w:pPr>
        <w:pStyle w:val="Paragraphedeliste"/>
        <w:numPr>
          <w:ilvl w:val="0"/>
          <w:numId w:val="21"/>
        </w:numPr>
        <w:jc w:val="both"/>
        <w:rPr>
          <w:rFonts w:ascii="Arial" w:hAnsi="Arial" w:cs="Arial"/>
          <w:i/>
          <w:iCs/>
          <w:u w:val="single"/>
        </w:rPr>
      </w:pPr>
      <w:r w:rsidRPr="0018220F">
        <w:rPr>
          <w:rFonts w:ascii="Arial" w:hAnsi="Arial" w:cs="Arial"/>
          <w:i/>
          <w:iCs/>
          <w:u w:val="single"/>
        </w:rPr>
        <w:t>Module jeune</w:t>
      </w:r>
      <w:r w:rsidR="0018220F" w:rsidRPr="0018220F">
        <w:rPr>
          <w:rFonts w:ascii="Arial" w:hAnsi="Arial" w:cs="Arial"/>
          <w:i/>
          <w:iCs/>
          <w:u w:val="single"/>
        </w:rPr>
        <w:t>s</w:t>
      </w:r>
    </w:p>
    <w:p w14:paraId="0F70DA5D" w14:textId="77777777" w:rsidR="0018220F" w:rsidRDefault="0018220F" w:rsidP="0018220F">
      <w:pPr>
        <w:jc w:val="both"/>
        <w:rPr>
          <w:rFonts w:ascii="Arial" w:hAnsi="Arial" w:cs="Arial"/>
        </w:rPr>
      </w:pPr>
    </w:p>
    <w:p w14:paraId="5D66BF4D" w14:textId="3C687C2F" w:rsidR="00746FA7" w:rsidRPr="0018220F" w:rsidRDefault="00A97B43" w:rsidP="00D91442">
      <w:pPr>
        <w:pStyle w:val="Paragraphedeliste"/>
        <w:numPr>
          <w:ilvl w:val="0"/>
          <w:numId w:val="24"/>
        </w:numPr>
        <w:jc w:val="both"/>
        <w:rPr>
          <w:rFonts w:ascii="Arial" w:hAnsi="Arial" w:cs="Arial"/>
        </w:rPr>
      </w:pPr>
      <w:r w:rsidRPr="0018220F">
        <w:rPr>
          <w:rFonts w:ascii="Arial" w:hAnsi="Arial" w:cs="Arial"/>
        </w:rPr>
        <w:t>Séquence 1. Caractéristiques du public</w:t>
      </w:r>
    </w:p>
    <w:p w14:paraId="1FD2DD62" w14:textId="6EBAD181" w:rsidR="00A97B43" w:rsidRPr="0018220F" w:rsidRDefault="00A97B43" w:rsidP="00D91442">
      <w:pPr>
        <w:pStyle w:val="Paragraphedeliste"/>
        <w:numPr>
          <w:ilvl w:val="0"/>
          <w:numId w:val="24"/>
        </w:numPr>
        <w:jc w:val="both"/>
        <w:rPr>
          <w:rFonts w:ascii="Arial" w:hAnsi="Arial" w:cs="Arial"/>
        </w:rPr>
      </w:pPr>
      <w:r w:rsidRPr="0018220F">
        <w:rPr>
          <w:rFonts w:ascii="Arial" w:hAnsi="Arial" w:cs="Arial"/>
        </w:rPr>
        <w:t>Séquence 2. L’école française de triathlon</w:t>
      </w:r>
    </w:p>
    <w:p w14:paraId="1004455E" w14:textId="2FFC48DF" w:rsidR="00A97B43" w:rsidRPr="0018220F" w:rsidRDefault="00A97B43" w:rsidP="00D91442">
      <w:pPr>
        <w:pStyle w:val="Paragraphedeliste"/>
        <w:numPr>
          <w:ilvl w:val="0"/>
          <w:numId w:val="24"/>
        </w:numPr>
        <w:jc w:val="both"/>
        <w:rPr>
          <w:rFonts w:ascii="Arial" w:hAnsi="Arial" w:cs="Arial"/>
        </w:rPr>
      </w:pPr>
      <w:r w:rsidRPr="0018220F">
        <w:rPr>
          <w:rFonts w:ascii="Arial" w:hAnsi="Arial" w:cs="Arial"/>
        </w:rPr>
        <w:t>Séquence 3. La construction du nageur</w:t>
      </w:r>
    </w:p>
    <w:p w14:paraId="7C84583E" w14:textId="7516A8B1" w:rsidR="00A97B43" w:rsidRPr="0018220F" w:rsidRDefault="00A97B43" w:rsidP="00D91442">
      <w:pPr>
        <w:pStyle w:val="Paragraphedeliste"/>
        <w:numPr>
          <w:ilvl w:val="0"/>
          <w:numId w:val="24"/>
        </w:numPr>
        <w:jc w:val="both"/>
        <w:rPr>
          <w:rFonts w:ascii="Arial" w:hAnsi="Arial" w:cs="Arial"/>
        </w:rPr>
      </w:pPr>
      <w:r w:rsidRPr="0018220F">
        <w:rPr>
          <w:rFonts w:ascii="Arial" w:hAnsi="Arial" w:cs="Arial"/>
        </w:rPr>
        <w:t>Séquence 4. L’encha</w:t>
      </w:r>
      <w:r w:rsidR="00773F30">
        <w:rPr>
          <w:rFonts w:ascii="Arial" w:hAnsi="Arial" w:cs="Arial"/>
        </w:rPr>
        <w:t>î</w:t>
      </w:r>
      <w:r w:rsidRPr="0018220F">
        <w:rPr>
          <w:rFonts w:ascii="Arial" w:hAnsi="Arial" w:cs="Arial"/>
        </w:rPr>
        <w:t>nement des disciplines</w:t>
      </w:r>
    </w:p>
    <w:p w14:paraId="0BFB60A0" w14:textId="72A5DEBC" w:rsidR="00A97B43" w:rsidRPr="0018220F" w:rsidRDefault="00A97B43" w:rsidP="00D91442">
      <w:pPr>
        <w:pStyle w:val="Paragraphedeliste"/>
        <w:numPr>
          <w:ilvl w:val="0"/>
          <w:numId w:val="24"/>
        </w:numPr>
        <w:jc w:val="both"/>
        <w:rPr>
          <w:rFonts w:ascii="Arial" w:hAnsi="Arial" w:cs="Arial"/>
        </w:rPr>
      </w:pPr>
      <w:r w:rsidRPr="0018220F">
        <w:rPr>
          <w:rFonts w:ascii="Arial" w:hAnsi="Arial" w:cs="Arial"/>
        </w:rPr>
        <w:t>Séquence 5. Les dispositifs de la F</w:t>
      </w:r>
      <w:r w:rsidR="0066488E" w:rsidRPr="0018220F">
        <w:rPr>
          <w:rFonts w:ascii="Arial" w:hAnsi="Arial" w:cs="Arial"/>
        </w:rPr>
        <w:t>.</w:t>
      </w:r>
      <w:r w:rsidRPr="0018220F">
        <w:rPr>
          <w:rFonts w:ascii="Arial" w:hAnsi="Arial" w:cs="Arial"/>
        </w:rPr>
        <w:t>F</w:t>
      </w:r>
      <w:r w:rsidR="0066488E" w:rsidRPr="0018220F">
        <w:rPr>
          <w:rFonts w:ascii="Arial" w:hAnsi="Arial" w:cs="Arial"/>
        </w:rPr>
        <w:t>.</w:t>
      </w:r>
      <w:r w:rsidRPr="0018220F">
        <w:rPr>
          <w:rFonts w:ascii="Arial" w:hAnsi="Arial" w:cs="Arial"/>
        </w:rPr>
        <w:t>TRI</w:t>
      </w:r>
    </w:p>
    <w:p w14:paraId="605EC3A9" w14:textId="77777777" w:rsidR="006072A4" w:rsidRDefault="006072A4" w:rsidP="006072A4">
      <w:pPr>
        <w:pStyle w:val="Paragraphedeliste"/>
        <w:ind w:left="1440"/>
        <w:jc w:val="both"/>
        <w:rPr>
          <w:rFonts w:ascii="Arial" w:hAnsi="Arial" w:cs="Arial"/>
        </w:rPr>
      </w:pPr>
    </w:p>
    <w:p w14:paraId="104C675F" w14:textId="49C5D666" w:rsidR="00746FA7" w:rsidRPr="0018220F" w:rsidRDefault="00746FA7" w:rsidP="00D91442">
      <w:pPr>
        <w:pStyle w:val="Paragraphedeliste"/>
        <w:numPr>
          <w:ilvl w:val="0"/>
          <w:numId w:val="21"/>
        </w:numPr>
        <w:jc w:val="both"/>
        <w:rPr>
          <w:rFonts w:ascii="Arial" w:hAnsi="Arial" w:cs="Arial"/>
          <w:i/>
          <w:iCs/>
          <w:u w:val="single"/>
        </w:rPr>
      </w:pPr>
      <w:r w:rsidRPr="0018220F">
        <w:rPr>
          <w:rFonts w:ascii="Arial" w:hAnsi="Arial" w:cs="Arial"/>
          <w:i/>
          <w:iCs/>
          <w:u w:val="single"/>
        </w:rPr>
        <w:t xml:space="preserve">Module santé </w:t>
      </w:r>
    </w:p>
    <w:p w14:paraId="6C720E95" w14:textId="77777777" w:rsidR="0018220F" w:rsidRDefault="0018220F" w:rsidP="0018220F">
      <w:pPr>
        <w:jc w:val="both"/>
        <w:rPr>
          <w:rFonts w:ascii="Arial" w:hAnsi="Arial" w:cs="Arial"/>
        </w:rPr>
      </w:pPr>
    </w:p>
    <w:p w14:paraId="45BED056" w14:textId="0A760387" w:rsidR="00746FA7" w:rsidRPr="0018220F" w:rsidRDefault="0066488E" w:rsidP="00D91442">
      <w:pPr>
        <w:pStyle w:val="Paragraphedeliste"/>
        <w:numPr>
          <w:ilvl w:val="0"/>
          <w:numId w:val="25"/>
        </w:numPr>
        <w:jc w:val="both"/>
        <w:rPr>
          <w:rFonts w:ascii="Arial" w:hAnsi="Arial" w:cs="Arial"/>
        </w:rPr>
      </w:pPr>
      <w:r w:rsidRPr="0018220F">
        <w:rPr>
          <w:rFonts w:ascii="Arial" w:hAnsi="Arial" w:cs="Arial"/>
        </w:rPr>
        <w:t>Séquence 1. Sport santé contexte, réglementation</w:t>
      </w:r>
    </w:p>
    <w:p w14:paraId="62C31113" w14:textId="0D2971B2" w:rsidR="0066488E" w:rsidRDefault="0066488E" w:rsidP="00D91442">
      <w:pPr>
        <w:pStyle w:val="Paragraphedeliste"/>
        <w:numPr>
          <w:ilvl w:val="0"/>
          <w:numId w:val="25"/>
        </w:numPr>
        <w:jc w:val="both"/>
        <w:rPr>
          <w:rFonts w:ascii="Arial" w:hAnsi="Arial" w:cs="Arial"/>
        </w:rPr>
      </w:pPr>
      <w:r w:rsidRPr="0018220F">
        <w:rPr>
          <w:rFonts w:ascii="Arial" w:hAnsi="Arial" w:cs="Arial"/>
        </w:rPr>
        <w:t>Séquence 2. Tests de condition physique</w:t>
      </w:r>
    </w:p>
    <w:p w14:paraId="09FB6966" w14:textId="67EC3660" w:rsidR="000E45F7" w:rsidRDefault="000E45F7" w:rsidP="000E45F7">
      <w:pPr>
        <w:jc w:val="both"/>
        <w:rPr>
          <w:rFonts w:ascii="Arial" w:hAnsi="Arial" w:cs="Arial"/>
        </w:rPr>
      </w:pPr>
    </w:p>
    <w:p w14:paraId="471B1B34" w14:textId="04333500" w:rsidR="000E45F7" w:rsidRPr="0018220F" w:rsidRDefault="000E45F7" w:rsidP="00D91442">
      <w:pPr>
        <w:pStyle w:val="Paragraphedeliste"/>
        <w:numPr>
          <w:ilvl w:val="0"/>
          <w:numId w:val="21"/>
        </w:numPr>
        <w:jc w:val="both"/>
        <w:rPr>
          <w:rFonts w:ascii="Arial" w:hAnsi="Arial" w:cs="Arial"/>
          <w:i/>
          <w:iCs/>
          <w:u w:val="single"/>
        </w:rPr>
      </w:pPr>
      <w:r w:rsidRPr="0018220F">
        <w:rPr>
          <w:rFonts w:ascii="Arial" w:hAnsi="Arial" w:cs="Arial"/>
          <w:i/>
          <w:iCs/>
          <w:u w:val="single"/>
        </w:rPr>
        <w:t xml:space="preserve">Module </w:t>
      </w:r>
      <w:r>
        <w:rPr>
          <w:rFonts w:ascii="Arial" w:hAnsi="Arial" w:cs="Arial"/>
          <w:i/>
          <w:iCs/>
          <w:u w:val="single"/>
        </w:rPr>
        <w:t>raid</w:t>
      </w:r>
      <w:r w:rsidRPr="0018220F">
        <w:rPr>
          <w:rFonts w:ascii="Arial" w:hAnsi="Arial" w:cs="Arial"/>
          <w:i/>
          <w:iCs/>
          <w:u w:val="single"/>
        </w:rPr>
        <w:t xml:space="preserve"> </w:t>
      </w:r>
    </w:p>
    <w:p w14:paraId="75EF63D8" w14:textId="77777777" w:rsidR="000E45F7" w:rsidRDefault="000E45F7" w:rsidP="000E45F7">
      <w:pPr>
        <w:jc w:val="both"/>
        <w:rPr>
          <w:rFonts w:ascii="Arial" w:hAnsi="Arial" w:cs="Arial"/>
        </w:rPr>
      </w:pPr>
    </w:p>
    <w:p w14:paraId="7BD63A05" w14:textId="6E2E0F9F" w:rsidR="000E45F7" w:rsidRPr="0018220F" w:rsidRDefault="000E45F7" w:rsidP="00D91442">
      <w:pPr>
        <w:pStyle w:val="Paragraphedeliste"/>
        <w:numPr>
          <w:ilvl w:val="0"/>
          <w:numId w:val="25"/>
        </w:numPr>
        <w:jc w:val="both"/>
        <w:rPr>
          <w:rFonts w:ascii="Arial" w:hAnsi="Arial" w:cs="Arial"/>
        </w:rPr>
      </w:pPr>
      <w:r w:rsidRPr="0018220F">
        <w:rPr>
          <w:rFonts w:ascii="Arial" w:hAnsi="Arial" w:cs="Arial"/>
        </w:rPr>
        <w:t xml:space="preserve">Séquence 1. </w:t>
      </w:r>
      <w:r>
        <w:rPr>
          <w:rFonts w:ascii="Arial" w:hAnsi="Arial" w:cs="Arial"/>
        </w:rPr>
        <w:t>Jeux d’inclusion, brainstorming et règlementation</w:t>
      </w:r>
    </w:p>
    <w:p w14:paraId="647CC907" w14:textId="1C8211B6" w:rsidR="000E45F7" w:rsidRDefault="000E45F7" w:rsidP="00D91442">
      <w:pPr>
        <w:pStyle w:val="Paragraphedeliste"/>
        <w:numPr>
          <w:ilvl w:val="0"/>
          <w:numId w:val="25"/>
        </w:numPr>
        <w:jc w:val="both"/>
        <w:rPr>
          <w:rFonts w:ascii="Arial" w:hAnsi="Arial" w:cs="Arial"/>
        </w:rPr>
      </w:pPr>
      <w:r w:rsidRPr="0018220F">
        <w:rPr>
          <w:rFonts w:ascii="Arial" w:hAnsi="Arial" w:cs="Arial"/>
        </w:rPr>
        <w:t xml:space="preserve">Séquence 2. </w:t>
      </w:r>
      <w:r>
        <w:rPr>
          <w:rFonts w:ascii="Arial" w:hAnsi="Arial" w:cs="Arial"/>
        </w:rPr>
        <w:t>Initiation à l’encadrement du kayak</w:t>
      </w:r>
    </w:p>
    <w:p w14:paraId="44EE46BD" w14:textId="4492AAF2" w:rsidR="000E45F7" w:rsidRDefault="000E45F7" w:rsidP="00D91442">
      <w:pPr>
        <w:pStyle w:val="Paragraphedeliste"/>
        <w:numPr>
          <w:ilvl w:val="0"/>
          <w:numId w:val="25"/>
        </w:numPr>
        <w:jc w:val="both"/>
        <w:rPr>
          <w:rFonts w:ascii="Arial" w:hAnsi="Arial" w:cs="Arial"/>
        </w:rPr>
      </w:pPr>
      <w:r>
        <w:rPr>
          <w:rFonts w:ascii="Arial" w:hAnsi="Arial" w:cs="Arial"/>
        </w:rPr>
        <w:t>Séquence 3. Les points de vigilance en raid, tracer une CO et vivre une CO</w:t>
      </w:r>
    </w:p>
    <w:p w14:paraId="05B52618" w14:textId="211CB6DD" w:rsidR="000E45F7" w:rsidRPr="0018220F" w:rsidRDefault="000E45F7" w:rsidP="00D91442">
      <w:pPr>
        <w:pStyle w:val="Paragraphedeliste"/>
        <w:numPr>
          <w:ilvl w:val="0"/>
          <w:numId w:val="25"/>
        </w:numPr>
        <w:jc w:val="both"/>
        <w:rPr>
          <w:rFonts w:ascii="Arial" w:hAnsi="Arial" w:cs="Arial"/>
        </w:rPr>
      </w:pPr>
      <w:r>
        <w:rPr>
          <w:rFonts w:ascii="Arial" w:hAnsi="Arial" w:cs="Arial"/>
        </w:rPr>
        <w:t>Séquence 4. Débriefing de la CO, le groupe, la gestion du groupe</w:t>
      </w:r>
    </w:p>
    <w:p w14:paraId="4F2B2A63" w14:textId="77777777" w:rsidR="00FC554F" w:rsidRPr="001D06BB" w:rsidRDefault="00FC554F" w:rsidP="009570B6">
      <w:pPr>
        <w:jc w:val="both"/>
        <w:rPr>
          <w:rFonts w:ascii="Arial" w:hAnsi="Arial" w:cs="Arial"/>
        </w:rPr>
      </w:pPr>
    </w:p>
    <w:p w14:paraId="4605F733" w14:textId="715C6B84" w:rsidR="009570B6" w:rsidRDefault="009570B6" w:rsidP="00D91442">
      <w:pPr>
        <w:pStyle w:val="Titre2"/>
        <w:numPr>
          <w:ilvl w:val="0"/>
          <w:numId w:val="20"/>
        </w:numPr>
        <w:spacing w:before="0"/>
        <w:rPr>
          <w:rFonts w:ascii="Arial" w:hAnsi="Arial" w:cs="Arial"/>
          <w:color w:val="000000" w:themeColor="text1"/>
          <w:sz w:val="24"/>
          <w:u w:val="single"/>
        </w:rPr>
      </w:pPr>
      <w:bookmarkStart w:id="24" w:name="_Toc44268472"/>
      <w:bookmarkStart w:id="25" w:name="_Toc44268835"/>
      <w:bookmarkStart w:id="26" w:name="_Toc75793370"/>
      <w:bookmarkStart w:id="27" w:name="_Toc76026209"/>
      <w:bookmarkStart w:id="28" w:name="_Toc76026462"/>
      <w:r w:rsidRPr="00E171F8">
        <w:rPr>
          <w:rFonts w:ascii="Arial" w:hAnsi="Arial" w:cs="Arial"/>
          <w:color w:val="000000" w:themeColor="text1"/>
          <w:sz w:val="24"/>
          <w:u w:val="single"/>
        </w:rPr>
        <w:t>Dates de formation</w:t>
      </w:r>
      <w:bookmarkEnd w:id="24"/>
      <w:bookmarkEnd w:id="25"/>
      <w:bookmarkEnd w:id="26"/>
      <w:bookmarkEnd w:id="27"/>
      <w:bookmarkEnd w:id="28"/>
    </w:p>
    <w:p w14:paraId="44BD4CE5" w14:textId="77777777" w:rsidR="006072A4" w:rsidRPr="006072A4" w:rsidRDefault="006072A4" w:rsidP="006072A4"/>
    <w:p w14:paraId="1A1F59BF" w14:textId="2CC2297A" w:rsidR="00677F80" w:rsidRPr="00677F80" w:rsidRDefault="004B0B14" w:rsidP="00677F80">
      <w:pPr>
        <w:pStyle w:val="Paragraphedeliste"/>
        <w:numPr>
          <w:ilvl w:val="0"/>
          <w:numId w:val="27"/>
        </w:numPr>
        <w:rPr>
          <w:rFonts w:ascii="Arial" w:hAnsi="Arial" w:cs="Arial"/>
          <w:b/>
          <w:bCs/>
          <w:i/>
          <w:iCs/>
          <w:u w:val="single"/>
        </w:rPr>
      </w:pPr>
      <w:r w:rsidRPr="00B82CBD">
        <w:rPr>
          <w:rFonts w:ascii="Arial" w:hAnsi="Arial" w:cs="Arial"/>
          <w:i/>
          <w:iCs/>
          <w:u w:val="single"/>
        </w:rPr>
        <w:t xml:space="preserve">Tronc commun </w:t>
      </w:r>
      <w:r w:rsidR="00677F80">
        <w:rPr>
          <w:rFonts w:ascii="Arial" w:hAnsi="Arial" w:cs="Arial"/>
          <w:i/>
          <w:iCs/>
          <w:u w:val="single"/>
        </w:rPr>
        <w:t>présentiel</w:t>
      </w:r>
      <w:r w:rsidR="00E00A91">
        <w:rPr>
          <w:rFonts w:ascii="Arial" w:hAnsi="Arial" w:cs="Arial"/>
          <w:i/>
          <w:iCs/>
          <w:u w:val="single"/>
        </w:rPr>
        <w:t> :</w:t>
      </w:r>
    </w:p>
    <w:p w14:paraId="28A40AFC" w14:textId="77777777" w:rsidR="004B0B14" w:rsidRPr="00677F80" w:rsidRDefault="004B0B14" w:rsidP="00677F80">
      <w:pPr>
        <w:rPr>
          <w:rFonts w:ascii="Arial" w:hAnsi="Arial" w:cs="Arial"/>
          <w:b/>
          <w:bCs/>
          <w:i/>
          <w:iCs/>
          <w:u w:val="single"/>
        </w:rPr>
      </w:pPr>
    </w:p>
    <w:p w14:paraId="19212983" w14:textId="7ADA2377" w:rsidR="00F27DED" w:rsidRPr="00B82CBD" w:rsidRDefault="00F27DED" w:rsidP="00D91442">
      <w:pPr>
        <w:pStyle w:val="Paragraphedeliste"/>
        <w:numPr>
          <w:ilvl w:val="0"/>
          <w:numId w:val="28"/>
        </w:numPr>
        <w:rPr>
          <w:rFonts w:ascii="Arial" w:hAnsi="Arial" w:cs="Arial"/>
        </w:rPr>
      </w:pPr>
      <w:r w:rsidRPr="00B82CBD">
        <w:rPr>
          <w:rFonts w:ascii="Arial" w:hAnsi="Arial" w:cs="Arial"/>
        </w:rPr>
        <w:t>Séquence 1</w:t>
      </w:r>
      <w:r w:rsidR="00E6675D" w:rsidRPr="00B82CBD">
        <w:rPr>
          <w:rFonts w:ascii="Arial" w:hAnsi="Arial" w:cs="Arial"/>
        </w:rPr>
        <w:t> :</w:t>
      </w:r>
      <w:r w:rsidRPr="00B82CBD">
        <w:rPr>
          <w:rFonts w:ascii="Arial" w:hAnsi="Arial" w:cs="Arial"/>
        </w:rPr>
        <w:t xml:space="preserve"> </w:t>
      </w:r>
      <w:r w:rsidR="00AA641D" w:rsidRPr="00B82CBD">
        <w:rPr>
          <w:rFonts w:ascii="Arial" w:hAnsi="Arial" w:cs="Arial"/>
        </w:rPr>
        <w:t xml:space="preserve">samedi </w:t>
      </w:r>
      <w:r w:rsidR="00E00A91">
        <w:rPr>
          <w:rFonts w:ascii="Arial" w:hAnsi="Arial" w:cs="Arial"/>
        </w:rPr>
        <w:t xml:space="preserve">16 </w:t>
      </w:r>
      <w:r w:rsidR="00172EB9">
        <w:rPr>
          <w:rFonts w:ascii="Arial" w:hAnsi="Arial" w:cs="Arial"/>
        </w:rPr>
        <w:t>novembre</w:t>
      </w:r>
      <w:r w:rsidR="00E00A91">
        <w:rPr>
          <w:rFonts w:ascii="Arial" w:hAnsi="Arial" w:cs="Arial"/>
        </w:rPr>
        <w:t xml:space="preserve"> 2024 </w:t>
      </w:r>
      <w:r w:rsidRPr="00B82CBD">
        <w:rPr>
          <w:rFonts w:ascii="Arial" w:hAnsi="Arial" w:cs="Arial"/>
        </w:rPr>
        <w:t>(présentiel)</w:t>
      </w:r>
      <w:r w:rsidR="00E00A91">
        <w:rPr>
          <w:rFonts w:ascii="Arial" w:hAnsi="Arial" w:cs="Arial"/>
        </w:rPr>
        <w:t xml:space="preserve"> / CREPS Aix – en - Provence</w:t>
      </w:r>
    </w:p>
    <w:p w14:paraId="10EE0203" w14:textId="0C2E9206" w:rsidR="00F27DED" w:rsidRPr="00B82CBD" w:rsidRDefault="00F27DED" w:rsidP="00D91442">
      <w:pPr>
        <w:pStyle w:val="Paragraphedeliste"/>
        <w:numPr>
          <w:ilvl w:val="0"/>
          <w:numId w:val="28"/>
        </w:numPr>
        <w:rPr>
          <w:rFonts w:ascii="Arial" w:hAnsi="Arial" w:cs="Arial"/>
        </w:rPr>
      </w:pPr>
      <w:r w:rsidRPr="00B82CBD">
        <w:rPr>
          <w:rFonts w:ascii="Arial" w:hAnsi="Arial" w:cs="Arial"/>
        </w:rPr>
        <w:lastRenderedPageBreak/>
        <w:t>Séquence 2</w:t>
      </w:r>
      <w:r w:rsidR="00E6675D" w:rsidRPr="00B82CBD">
        <w:rPr>
          <w:rFonts w:ascii="Arial" w:hAnsi="Arial" w:cs="Arial"/>
        </w:rPr>
        <w:t xml:space="preserve"> : </w:t>
      </w:r>
      <w:r w:rsidR="00D05EDE" w:rsidRPr="00B82CBD">
        <w:rPr>
          <w:rFonts w:ascii="Arial" w:hAnsi="Arial" w:cs="Arial"/>
        </w:rPr>
        <w:t xml:space="preserve">samedi </w:t>
      </w:r>
      <w:r w:rsidR="00E00A91">
        <w:rPr>
          <w:rFonts w:ascii="Arial" w:hAnsi="Arial" w:cs="Arial"/>
        </w:rPr>
        <w:t xml:space="preserve">16 </w:t>
      </w:r>
      <w:r w:rsidR="00172EB9">
        <w:rPr>
          <w:rFonts w:ascii="Arial" w:hAnsi="Arial" w:cs="Arial"/>
        </w:rPr>
        <w:t>novembre</w:t>
      </w:r>
      <w:r w:rsidR="00E00A91">
        <w:rPr>
          <w:rFonts w:ascii="Arial" w:hAnsi="Arial" w:cs="Arial"/>
        </w:rPr>
        <w:t xml:space="preserve"> 2024 </w:t>
      </w:r>
      <w:r w:rsidRPr="00B82CBD">
        <w:rPr>
          <w:rFonts w:ascii="Arial" w:hAnsi="Arial" w:cs="Arial"/>
        </w:rPr>
        <w:t>(présentiel)</w:t>
      </w:r>
      <w:r w:rsidR="00E00A91">
        <w:rPr>
          <w:rFonts w:ascii="Arial" w:hAnsi="Arial" w:cs="Arial"/>
        </w:rPr>
        <w:t xml:space="preserve"> / CREPS Aix – en - Provence</w:t>
      </w:r>
    </w:p>
    <w:p w14:paraId="15CFF386" w14:textId="5A6F0638" w:rsidR="00F27DED" w:rsidRPr="00B82CBD" w:rsidRDefault="00F27DED" w:rsidP="00D05EDE">
      <w:pPr>
        <w:pStyle w:val="Paragraphedeliste"/>
        <w:numPr>
          <w:ilvl w:val="0"/>
          <w:numId w:val="28"/>
        </w:numPr>
        <w:rPr>
          <w:rFonts w:ascii="Arial" w:hAnsi="Arial" w:cs="Arial"/>
        </w:rPr>
      </w:pPr>
      <w:r w:rsidRPr="00B82CBD">
        <w:rPr>
          <w:rFonts w:ascii="Arial" w:hAnsi="Arial" w:cs="Arial"/>
        </w:rPr>
        <w:t>Séquence 3</w:t>
      </w:r>
      <w:r w:rsidR="00E6675D" w:rsidRPr="00B82CBD">
        <w:rPr>
          <w:rFonts w:ascii="Arial" w:hAnsi="Arial" w:cs="Arial"/>
        </w:rPr>
        <w:t> :</w:t>
      </w:r>
      <w:r w:rsidRPr="00B82CBD">
        <w:rPr>
          <w:rFonts w:ascii="Arial" w:hAnsi="Arial" w:cs="Arial"/>
        </w:rPr>
        <w:t xml:space="preserve"> </w:t>
      </w:r>
      <w:r w:rsidR="00D05EDE" w:rsidRPr="00B82CBD">
        <w:rPr>
          <w:rFonts w:ascii="Arial" w:hAnsi="Arial" w:cs="Arial"/>
        </w:rPr>
        <w:t xml:space="preserve">samedi </w:t>
      </w:r>
      <w:r w:rsidR="00E00A91">
        <w:rPr>
          <w:rFonts w:ascii="Arial" w:hAnsi="Arial" w:cs="Arial"/>
        </w:rPr>
        <w:t xml:space="preserve">16 </w:t>
      </w:r>
      <w:r w:rsidR="00172EB9">
        <w:rPr>
          <w:rFonts w:ascii="Arial" w:hAnsi="Arial" w:cs="Arial"/>
        </w:rPr>
        <w:t>novembre</w:t>
      </w:r>
      <w:r w:rsidR="00E00A91">
        <w:rPr>
          <w:rFonts w:ascii="Arial" w:hAnsi="Arial" w:cs="Arial"/>
        </w:rPr>
        <w:t xml:space="preserve"> 2024 </w:t>
      </w:r>
      <w:r w:rsidRPr="00B82CBD">
        <w:rPr>
          <w:rFonts w:ascii="Arial" w:hAnsi="Arial" w:cs="Arial"/>
        </w:rPr>
        <w:t xml:space="preserve">(présentiel) </w:t>
      </w:r>
      <w:r w:rsidR="00E00A91">
        <w:rPr>
          <w:rFonts w:ascii="Arial" w:hAnsi="Arial" w:cs="Arial"/>
        </w:rPr>
        <w:t>/ CREPS Aix – en - Provence</w:t>
      </w:r>
    </w:p>
    <w:p w14:paraId="65BE2BA0" w14:textId="084FDD34" w:rsidR="00F27DED" w:rsidRPr="00B82CBD" w:rsidRDefault="00F27DED" w:rsidP="00D91442">
      <w:pPr>
        <w:pStyle w:val="Paragraphedeliste"/>
        <w:numPr>
          <w:ilvl w:val="0"/>
          <w:numId w:val="28"/>
        </w:numPr>
        <w:rPr>
          <w:rFonts w:ascii="Arial" w:hAnsi="Arial" w:cs="Arial"/>
        </w:rPr>
      </w:pPr>
      <w:r w:rsidRPr="00B82CBD">
        <w:rPr>
          <w:rFonts w:ascii="Arial" w:hAnsi="Arial" w:cs="Arial"/>
        </w:rPr>
        <w:t>Séquence 4</w:t>
      </w:r>
      <w:r w:rsidR="00E6675D" w:rsidRPr="00B82CBD">
        <w:rPr>
          <w:rFonts w:ascii="Arial" w:hAnsi="Arial" w:cs="Arial"/>
        </w:rPr>
        <w:t xml:space="preserve"> : </w:t>
      </w:r>
      <w:r w:rsidR="00D05EDE" w:rsidRPr="00B82CBD">
        <w:rPr>
          <w:rFonts w:ascii="Arial" w:hAnsi="Arial" w:cs="Arial"/>
        </w:rPr>
        <w:t xml:space="preserve">samedi </w:t>
      </w:r>
      <w:r w:rsidR="00E00A91">
        <w:rPr>
          <w:rFonts w:ascii="Arial" w:hAnsi="Arial" w:cs="Arial"/>
        </w:rPr>
        <w:t xml:space="preserve">16 </w:t>
      </w:r>
      <w:r w:rsidR="00172EB9">
        <w:rPr>
          <w:rFonts w:ascii="Arial" w:hAnsi="Arial" w:cs="Arial"/>
        </w:rPr>
        <w:t>novembre</w:t>
      </w:r>
      <w:r w:rsidR="00E00A91">
        <w:rPr>
          <w:rFonts w:ascii="Arial" w:hAnsi="Arial" w:cs="Arial"/>
        </w:rPr>
        <w:t xml:space="preserve"> 2024 </w:t>
      </w:r>
      <w:r w:rsidRPr="00B82CBD">
        <w:rPr>
          <w:rFonts w:ascii="Arial" w:hAnsi="Arial" w:cs="Arial"/>
        </w:rPr>
        <w:t xml:space="preserve">(présentiel) </w:t>
      </w:r>
      <w:r w:rsidR="00E00A91">
        <w:rPr>
          <w:rFonts w:ascii="Arial" w:hAnsi="Arial" w:cs="Arial"/>
        </w:rPr>
        <w:t>/ CREPS Aix – en - Provence</w:t>
      </w:r>
    </w:p>
    <w:p w14:paraId="11F9D470" w14:textId="71A4B317" w:rsidR="00F27DED" w:rsidRPr="00B82CBD" w:rsidRDefault="00F27DED" w:rsidP="00D91442">
      <w:pPr>
        <w:pStyle w:val="Paragraphedeliste"/>
        <w:numPr>
          <w:ilvl w:val="0"/>
          <w:numId w:val="28"/>
        </w:numPr>
        <w:rPr>
          <w:rFonts w:ascii="Arial" w:hAnsi="Arial" w:cs="Arial"/>
        </w:rPr>
      </w:pPr>
      <w:r w:rsidRPr="00B82CBD">
        <w:rPr>
          <w:rFonts w:ascii="Arial" w:hAnsi="Arial" w:cs="Arial"/>
        </w:rPr>
        <w:t xml:space="preserve">Séquence </w:t>
      </w:r>
      <w:r w:rsidR="00E6675D" w:rsidRPr="00B82CBD">
        <w:rPr>
          <w:rFonts w:ascii="Arial" w:hAnsi="Arial" w:cs="Arial"/>
        </w:rPr>
        <w:t xml:space="preserve">7 : </w:t>
      </w:r>
      <w:r w:rsidR="0063013E" w:rsidRPr="00B82CBD">
        <w:rPr>
          <w:rFonts w:ascii="Arial" w:hAnsi="Arial" w:cs="Arial"/>
        </w:rPr>
        <w:t xml:space="preserve">samedi </w:t>
      </w:r>
      <w:r w:rsidR="00E00A91">
        <w:rPr>
          <w:rFonts w:ascii="Arial" w:hAnsi="Arial" w:cs="Arial"/>
        </w:rPr>
        <w:t xml:space="preserve">10 </w:t>
      </w:r>
      <w:r w:rsidR="00172EB9">
        <w:rPr>
          <w:rFonts w:ascii="Arial" w:hAnsi="Arial" w:cs="Arial"/>
        </w:rPr>
        <w:t>janvier</w:t>
      </w:r>
      <w:r w:rsidR="00E00A91">
        <w:rPr>
          <w:rFonts w:ascii="Arial" w:hAnsi="Arial" w:cs="Arial"/>
        </w:rPr>
        <w:t xml:space="preserve"> 2025 </w:t>
      </w:r>
      <w:r w:rsidR="00721C96" w:rsidRPr="00B82CBD">
        <w:rPr>
          <w:rFonts w:ascii="Arial" w:hAnsi="Arial" w:cs="Arial"/>
        </w:rPr>
        <w:t>(présentiel)</w:t>
      </w:r>
      <w:r w:rsidR="00D05EDE" w:rsidRPr="00B82CBD">
        <w:rPr>
          <w:rFonts w:ascii="Arial" w:hAnsi="Arial" w:cs="Arial"/>
        </w:rPr>
        <w:t xml:space="preserve"> </w:t>
      </w:r>
      <w:r w:rsidR="00E00A91">
        <w:rPr>
          <w:rFonts w:ascii="Arial" w:hAnsi="Arial" w:cs="Arial"/>
        </w:rPr>
        <w:t xml:space="preserve">/ </w:t>
      </w:r>
      <w:r w:rsidR="00172EB9">
        <w:rPr>
          <w:rFonts w:ascii="Arial" w:hAnsi="Arial" w:cs="Arial"/>
        </w:rPr>
        <w:t xml:space="preserve">Académie Performance Training, </w:t>
      </w:r>
      <w:r w:rsidR="00172EB9" w:rsidRPr="00172EB9">
        <w:rPr>
          <w:rFonts w:ascii="Arial" w:hAnsi="Arial" w:cs="Arial"/>
          <w:color w:val="202124"/>
          <w:shd w:val="clear" w:color="auto" w:fill="FFFFFF"/>
        </w:rPr>
        <w:t>378 C R</w:t>
      </w:r>
      <w:r w:rsidR="00172EB9">
        <w:rPr>
          <w:rFonts w:ascii="Arial" w:hAnsi="Arial" w:cs="Arial"/>
          <w:color w:val="202124"/>
          <w:shd w:val="clear" w:color="auto" w:fill="FFFFFF"/>
        </w:rPr>
        <w:t>ue</w:t>
      </w:r>
      <w:r w:rsidR="00172EB9" w:rsidRPr="00172EB9">
        <w:rPr>
          <w:rFonts w:ascii="Arial" w:hAnsi="Arial" w:cs="Arial"/>
          <w:color w:val="202124"/>
          <w:shd w:val="clear" w:color="auto" w:fill="FFFFFF"/>
        </w:rPr>
        <w:t xml:space="preserve"> </w:t>
      </w:r>
      <w:r w:rsidR="00172EB9">
        <w:rPr>
          <w:rFonts w:ascii="Arial" w:hAnsi="Arial" w:cs="Arial"/>
          <w:color w:val="202124"/>
          <w:shd w:val="clear" w:color="auto" w:fill="FFFFFF"/>
        </w:rPr>
        <w:t>du Doc de Vallon,</w:t>
      </w:r>
      <w:r w:rsidR="00172EB9" w:rsidRPr="00172EB9">
        <w:rPr>
          <w:rFonts w:ascii="Arial" w:hAnsi="Arial" w:cs="Arial"/>
          <w:color w:val="202124"/>
          <w:shd w:val="clear" w:color="auto" w:fill="FFFFFF"/>
        </w:rPr>
        <w:t xml:space="preserve"> 84400 APT</w:t>
      </w:r>
    </w:p>
    <w:p w14:paraId="38577693" w14:textId="5108EF34" w:rsidR="00F27DED" w:rsidRPr="00172EB9" w:rsidRDefault="00F27DED" w:rsidP="00172EB9">
      <w:pPr>
        <w:pStyle w:val="Paragraphedeliste"/>
        <w:numPr>
          <w:ilvl w:val="0"/>
          <w:numId w:val="28"/>
        </w:numPr>
        <w:rPr>
          <w:rFonts w:ascii="Arial" w:hAnsi="Arial" w:cs="Arial"/>
        </w:rPr>
      </w:pPr>
      <w:r w:rsidRPr="00B82CBD">
        <w:rPr>
          <w:rFonts w:ascii="Arial" w:hAnsi="Arial" w:cs="Arial"/>
        </w:rPr>
        <w:t>Séquence 8</w:t>
      </w:r>
      <w:r w:rsidR="00E6675D" w:rsidRPr="00B82CBD">
        <w:rPr>
          <w:rFonts w:ascii="Arial" w:hAnsi="Arial" w:cs="Arial"/>
        </w:rPr>
        <w:t> :</w:t>
      </w:r>
      <w:r w:rsidRPr="00B82CBD">
        <w:rPr>
          <w:rFonts w:ascii="Arial" w:hAnsi="Arial" w:cs="Arial"/>
        </w:rPr>
        <w:t xml:space="preserve"> </w:t>
      </w:r>
      <w:r w:rsidR="00D05EDE" w:rsidRPr="00B82CBD">
        <w:rPr>
          <w:rFonts w:ascii="Arial" w:hAnsi="Arial" w:cs="Arial"/>
        </w:rPr>
        <w:t xml:space="preserve">samedi </w:t>
      </w:r>
      <w:r w:rsidR="00E00A91">
        <w:rPr>
          <w:rFonts w:ascii="Arial" w:hAnsi="Arial" w:cs="Arial"/>
        </w:rPr>
        <w:t>1</w:t>
      </w:r>
      <w:r w:rsidR="008D3345">
        <w:rPr>
          <w:rFonts w:ascii="Arial" w:hAnsi="Arial" w:cs="Arial"/>
        </w:rPr>
        <w:t>1</w:t>
      </w:r>
      <w:r w:rsidR="00D05EDE" w:rsidRPr="00B82CBD">
        <w:rPr>
          <w:rFonts w:ascii="Arial" w:hAnsi="Arial" w:cs="Arial"/>
        </w:rPr>
        <w:t xml:space="preserve"> </w:t>
      </w:r>
      <w:r w:rsidR="00172EB9" w:rsidRPr="00B82CBD">
        <w:rPr>
          <w:rFonts w:ascii="Arial" w:hAnsi="Arial" w:cs="Arial"/>
        </w:rPr>
        <w:t>janvier</w:t>
      </w:r>
      <w:r w:rsidR="00721C96" w:rsidRPr="00B82CBD">
        <w:rPr>
          <w:rFonts w:ascii="Arial" w:hAnsi="Arial" w:cs="Arial"/>
        </w:rPr>
        <w:t xml:space="preserve"> 202</w:t>
      </w:r>
      <w:r w:rsidR="00E00A91">
        <w:rPr>
          <w:rFonts w:ascii="Arial" w:hAnsi="Arial" w:cs="Arial"/>
        </w:rPr>
        <w:t>5</w:t>
      </w:r>
      <w:r w:rsidR="00721C96" w:rsidRPr="00B82CBD">
        <w:rPr>
          <w:rFonts w:ascii="Arial" w:hAnsi="Arial" w:cs="Arial"/>
        </w:rPr>
        <w:t xml:space="preserve"> (présentiel) </w:t>
      </w:r>
      <w:r w:rsidR="00172EB9">
        <w:rPr>
          <w:rFonts w:ascii="Arial" w:hAnsi="Arial" w:cs="Arial"/>
        </w:rPr>
        <w:t xml:space="preserve">/ Académie Performance Training, </w:t>
      </w:r>
      <w:r w:rsidR="00172EB9" w:rsidRPr="00172EB9">
        <w:rPr>
          <w:rFonts w:ascii="Arial" w:hAnsi="Arial" w:cs="Arial"/>
          <w:color w:val="202124"/>
          <w:shd w:val="clear" w:color="auto" w:fill="FFFFFF"/>
        </w:rPr>
        <w:t>84400 APT</w:t>
      </w:r>
    </w:p>
    <w:p w14:paraId="518EA320" w14:textId="0C03EC46" w:rsidR="0066488E" w:rsidRPr="00172EB9" w:rsidRDefault="00F27DED" w:rsidP="00172EB9">
      <w:pPr>
        <w:pStyle w:val="Paragraphedeliste"/>
        <w:numPr>
          <w:ilvl w:val="0"/>
          <w:numId w:val="28"/>
        </w:numPr>
        <w:rPr>
          <w:rFonts w:ascii="Arial" w:hAnsi="Arial" w:cs="Arial"/>
        </w:rPr>
      </w:pPr>
      <w:r w:rsidRPr="00B82CBD">
        <w:rPr>
          <w:rFonts w:ascii="Arial" w:hAnsi="Arial" w:cs="Arial"/>
        </w:rPr>
        <w:t>Séquence 9</w:t>
      </w:r>
      <w:r w:rsidR="00E6675D" w:rsidRPr="00B82CBD">
        <w:rPr>
          <w:rFonts w:ascii="Arial" w:hAnsi="Arial" w:cs="Arial"/>
        </w:rPr>
        <w:t> :</w:t>
      </w:r>
      <w:r w:rsidR="00721C96" w:rsidRPr="00B82CBD">
        <w:rPr>
          <w:rFonts w:ascii="Arial" w:hAnsi="Arial" w:cs="Arial"/>
        </w:rPr>
        <w:t xml:space="preserve"> </w:t>
      </w:r>
      <w:r w:rsidR="00E00A91">
        <w:rPr>
          <w:rFonts w:ascii="Arial" w:hAnsi="Arial" w:cs="Arial"/>
        </w:rPr>
        <w:t>Dimanche</w:t>
      </w:r>
      <w:r w:rsidR="00D05EDE" w:rsidRPr="00B82CBD">
        <w:rPr>
          <w:rFonts w:ascii="Arial" w:hAnsi="Arial" w:cs="Arial"/>
        </w:rPr>
        <w:t xml:space="preserve"> </w:t>
      </w:r>
      <w:r w:rsidR="00E00A91">
        <w:rPr>
          <w:rFonts w:ascii="Arial" w:hAnsi="Arial" w:cs="Arial"/>
        </w:rPr>
        <w:t>1</w:t>
      </w:r>
      <w:r w:rsidR="008D3345">
        <w:rPr>
          <w:rFonts w:ascii="Arial" w:hAnsi="Arial" w:cs="Arial"/>
        </w:rPr>
        <w:t>2</w:t>
      </w:r>
      <w:r w:rsidR="00D05EDE" w:rsidRPr="00B82CBD">
        <w:rPr>
          <w:rFonts w:ascii="Arial" w:hAnsi="Arial" w:cs="Arial"/>
        </w:rPr>
        <w:t xml:space="preserve"> </w:t>
      </w:r>
      <w:r w:rsidR="00172EB9" w:rsidRPr="00B82CBD">
        <w:rPr>
          <w:rFonts w:ascii="Arial" w:hAnsi="Arial" w:cs="Arial"/>
        </w:rPr>
        <w:t>janvier</w:t>
      </w:r>
      <w:r w:rsidR="00D05EDE" w:rsidRPr="00B82CBD">
        <w:rPr>
          <w:rFonts w:ascii="Arial" w:hAnsi="Arial" w:cs="Arial"/>
        </w:rPr>
        <w:t xml:space="preserve"> 202</w:t>
      </w:r>
      <w:r w:rsidR="00E00A91">
        <w:rPr>
          <w:rFonts w:ascii="Arial" w:hAnsi="Arial" w:cs="Arial"/>
        </w:rPr>
        <w:t>5</w:t>
      </w:r>
      <w:r w:rsidR="00D05EDE" w:rsidRPr="00B82CBD">
        <w:rPr>
          <w:rFonts w:ascii="Arial" w:hAnsi="Arial" w:cs="Arial"/>
        </w:rPr>
        <w:t xml:space="preserve"> </w:t>
      </w:r>
      <w:r w:rsidR="00721C96" w:rsidRPr="00B82CBD">
        <w:rPr>
          <w:rFonts w:ascii="Arial" w:hAnsi="Arial" w:cs="Arial"/>
        </w:rPr>
        <w:t>(présentiel)</w:t>
      </w:r>
      <w:r w:rsidR="00172EB9">
        <w:rPr>
          <w:rFonts w:ascii="Arial" w:hAnsi="Arial" w:cs="Arial"/>
        </w:rPr>
        <w:t xml:space="preserve"> / Académie Performance Training, </w:t>
      </w:r>
      <w:r w:rsidR="00172EB9" w:rsidRPr="00172EB9">
        <w:rPr>
          <w:rFonts w:ascii="Arial" w:hAnsi="Arial" w:cs="Arial"/>
          <w:color w:val="202124"/>
          <w:shd w:val="clear" w:color="auto" w:fill="FFFFFF"/>
        </w:rPr>
        <w:t>84400 APT</w:t>
      </w:r>
    </w:p>
    <w:p w14:paraId="6A4C46A4" w14:textId="77777777" w:rsidR="00677F80" w:rsidRDefault="00677F80" w:rsidP="00677F80">
      <w:pPr>
        <w:pStyle w:val="Paragraphedeliste"/>
        <w:ind w:left="1080"/>
        <w:rPr>
          <w:rFonts w:ascii="Arial" w:hAnsi="Arial" w:cs="Arial"/>
        </w:rPr>
      </w:pPr>
    </w:p>
    <w:p w14:paraId="029E4274" w14:textId="77777777" w:rsidR="00677F80" w:rsidRPr="00677F80" w:rsidRDefault="00677F80" w:rsidP="00677F80">
      <w:pPr>
        <w:rPr>
          <w:rFonts w:ascii="Arial" w:hAnsi="Arial" w:cs="Arial"/>
          <w:highlight w:val="yellow"/>
        </w:rPr>
      </w:pPr>
    </w:p>
    <w:p w14:paraId="0C5D7A20" w14:textId="260663BE" w:rsidR="00677F80" w:rsidRPr="00A463B7" w:rsidRDefault="00A463B7" w:rsidP="00A463B7">
      <w:pPr>
        <w:pStyle w:val="Paragraphedeliste"/>
        <w:numPr>
          <w:ilvl w:val="0"/>
          <w:numId w:val="27"/>
        </w:numPr>
        <w:rPr>
          <w:rFonts w:ascii="Arial" w:hAnsi="Arial" w:cs="Arial"/>
        </w:rPr>
      </w:pPr>
      <w:r w:rsidRPr="00A463B7">
        <w:rPr>
          <w:rFonts w:ascii="Arial" w:hAnsi="Arial" w:cs="Arial"/>
          <w:i/>
          <w:iCs/>
          <w:u w:val="single"/>
        </w:rPr>
        <w:t xml:space="preserve">Tronc commun </w:t>
      </w:r>
      <w:r>
        <w:rPr>
          <w:rFonts w:ascii="Arial" w:hAnsi="Arial" w:cs="Arial"/>
          <w:i/>
          <w:iCs/>
          <w:u w:val="single"/>
        </w:rPr>
        <w:t>distanciel</w:t>
      </w:r>
      <w:r w:rsidRPr="00A463B7">
        <w:rPr>
          <w:rFonts w:ascii="Arial" w:hAnsi="Arial" w:cs="Arial"/>
          <w:i/>
          <w:iCs/>
          <w:u w:val="single"/>
        </w:rPr>
        <w:t xml:space="preserve"> </w:t>
      </w:r>
    </w:p>
    <w:p w14:paraId="540A348C" w14:textId="2EDB2F3E" w:rsidR="00677F80" w:rsidRDefault="00677F80" w:rsidP="00677F80">
      <w:pPr>
        <w:rPr>
          <w:rFonts w:ascii="Arial" w:hAnsi="Arial" w:cs="Arial"/>
        </w:rPr>
      </w:pPr>
    </w:p>
    <w:p w14:paraId="51BD1177" w14:textId="55E924FB" w:rsidR="00677F80" w:rsidRPr="00B82CBD" w:rsidRDefault="00677F80" w:rsidP="00677F80">
      <w:pPr>
        <w:pStyle w:val="Paragraphedeliste"/>
        <w:numPr>
          <w:ilvl w:val="0"/>
          <w:numId w:val="28"/>
        </w:numPr>
        <w:rPr>
          <w:rFonts w:ascii="Arial" w:hAnsi="Arial" w:cs="Arial"/>
        </w:rPr>
      </w:pPr>
      <w:r w:rsidRPr="00B82CBD">
        <w:rPr>
          <w:rFonts w:ascii="Arial" w:hAnsi="Arial" w:cs="Arial"/>
        </w:rPr>
        <w:t xml:space="preserve">Séquence 3 : lundi </w:t>
      </w:r>
      <w:r w:rsidR="00E00A91">
        <w:rPr>
          <w:rFonts w:ascii="Arial" w:hAnsi="Arial" w:cs="Arial"/>
        </w:rPr>
        <w:t xml:space="preserve">25 </w:t>
      </w:r>
      <w:r w:rsidR="00172EB9">
        <w:rPr>
          <w:rFonts w:ascii="Arial" w:hAnsi="Arial" w:cs="Arial"/>
        </w:rPr>
        <w:t>n</w:t>
      </w:r>
      <w:r w:rsidR="00A463B7">
        <w:rPr>
          <w:rFonts w:ascii="Arial" w:hAnsi="Arial" w:cs="Arial"/>
        </w:rPr>
        <w:t>ovembre</w:t>
      </w:r>
      <w:r w:rsidRPr="00B82CBD">
        <w:rPr>
          <w:rFonts w:ascii="Arial" w:hAnsi="Arial" w:cs="Arial"/>
        </w:rPr>
        <w:t xml:space="preserve"> 202</w:t>
      </w:r>
      <w:r w:rsidR="00E00A91">
        <w:rPr>
          <w:rFonts w:ascii="Arial" w:hAnsi="Arial" w:cs="Arial"/>
        </w:rPr>
        <w:t>4</w:t>
      </w:r>
      <w:r w:rsidRPr="00B82CBD">
        <w:rPr>
          <w:rFonts w:ascii="Arial" w:hAnsi="Arial" w:cs="Arial"/>
        </w:rPr>
        <w:t xml:space="preserve"> (distanciel de 19h00 à 20h45)</w:t>
      </w:r>
    </w:p>
    <w:p w14:paraId="5D53EFA0" w14:textId="0423B7EF" w:rsidR="00677F80" w:rsidRPr="00B82CBD" w:rsidRDefault="00677F80" w:rsidP="00677F80">
      <w:pPr>
        <w:pStyle w:val="Paragraphedeliste"/>
        <w:numPr>
          <w:ilvl w:val="0"/>
          <w:numId w:val="28"/>
        </w:numPr>
        <w:rPr>
          <w:rFonts w:ascii="Arial" w:hAnsi="Arial" w:cs="Arial"/>
        </w:rPr>
      </w:pPr>
      <w:r w:rsidRPr="00B82CBD">
        <w:rPr>
          <w:rFonts w:ascii="Arial" w:hAnsi="Arial" w:cs="Arial"/>
        </w:rPr>
        <w:t xml:space="preserve">Séquence 4 : </w:t>
      </w:r>
      <w:r w:rsidR="00E00A91">
        <w:rPr>
          <w:rFonts w:ascii="Arial" w:hAnsi="Arial" w:cs="Arial"/>
        </w:rPr>
        <w:t xml:space="preserve">lundi 02 </w:t>
      </w:r>
      <w:r w:rsidR="00172EB9">
        <w:rPr>
          <w:rFonts w:ascii="Arial" w:hAnsi="Arial" w:cs="Arial"/>
        </w:rPr>
        <w:t>d</w:t>
      </w:r>
      <w:r w:rsidR="00E00A91">
        <w:rPr>
          <w:rFonts w:ascii="Arial" w:hAnsi="Arial" w:cs="Arial"/>
        </w:rPr>
        <w:t>écembre 2024</w:t>
      </w:r>
      <w:r w:rsidRPr="00B82CBD">
        <w:rPr>
          <w:rFonts w:ascii="Arial" w:hAnsi="Arial" w:cs="Arial"/>
        </w:rPr>
        <w:t xml:space="preserve"> (distanciel de 19h00 à 20h30)</w:t>
      </w:r>
    </w:p>
    <w:p w14:paraId="781CAE74" w14:textId="39C0D493" w:rsidR="00677F80" w:rsidRPr="00B82CBD" w:rsidRDefault="00677F80" w:rsidP="00677F80">
      <w:pPr>
        <w:pStyle w:val="Paragraphedeliste"/>
        <w:numPr>
          <w:ilvl w:val="0"/>
          <w:numId w:val="28"/>
        </w:numPr>
        <w:rPr>
          <w:rFonts w:ascii="Arial" w:hAnsi="Arial" w:cs="Arial"/>
        </w:rPr>
      </w:pPr>
      <w:r w:rsidRPr="00B82CBD">
        <w:rPr>
          <w:rFonts w:ascii="Arial" w:hAnsi="Arial" w:cs="Arial"/>
        </w:rPr>
        <w:t xml:space="preserve">Séquence 5 : </w:t>
      </w:r>
      <w:r w:rsidR="00E00A91">
        <w:rPr>
          <w:rFonts w:ascii="Arial" w:hAnsi="Arial" w:cs="Arial"/>
        </w:rPr>
        <w:t xml:space="preserve">lundi 09 </w:t>
      </w:r>
      <w:r w:rsidR="00172EB9">
        <w:rPr>
          <w:rFonts w:ascii="Arial" w:hAnsi="Arial" w:cs="Arial"/>
        </w:rPr>
        <w:t>d</w:t>
      </w:r>
      <w:r w:rsidR="00E00A91">
        <w:rPr>
          <w:rFonts w:ascii="Arial" w:hAnsi="Arial" w:cs="Arial"/>
        </w:rPr>
        <w:t>écembre 2024</w:t>
      </w:r>
      <w:r w:rsidRPr="00B82CBD">
        <w:rPr>
          <w:rFonts w:ascii="Arial" w:hAnsi="Arial" w:cs="Arial"/>
        </w:rPr>
        <w:t xml:space="preserve"> (distanciel de 19h00 à 21h00)</w:t>
      </w:r>
    </w:p>
    <w:p w14:paraId="7F5D9677" w14:textId="55F4B0DC" w:rsidR="00677F80" w:rsidRPr="00B82CBD" w:rsidRDefault="00677F80" w:rsidP="00677F80">
      <w:pPr>
        <w:pStyle w:val="Paragraphedeliste"/>
        <w:numPr>
          <w:ilvl w:val="0"/>
          <w:numId w:val="28"/>
        </w:numPr>
        <w:rPr>
          <w:rFonts w:ascii="Arial" w:hAnsi="Arial" w:cs="Arial"/>
        </w:rPr>
      </w:pPr>
      <w:r w:rsidRPr="00B82CBD">
        <w:rPr>
          <w:rFonts w:ascii="Arial" w:hAnsi="Arial" w:cs="Arial"/>
        </w:rPr>
        <w:t xml:space="preserve">Séquence 6 : lundi </w:t>
      </w:r>
      <w:r w:rsidR="00E00A91">
        <w:rPr>
          <w:rFonts w:ascii="Arial" w:hAnsi="Arial" w:cs="Arial"/>
        </w:rPr>
        <w:t xml:space="preserve">16 </w:t>
      </w:r>
      <w:r w:rsidR="00172EB9">
        <w:rPr>
          <w:rFonts w:ascii="Arial" w:hAnsi="Arial" w:cs="Arial"/>
        </w:rPr>
        <w:t>d</w:t>
      </w:r>
      <w:r w:rsidR="00E00A91">
        <w:rPr>
          <w:rFonts w:ascii="Arial" w:hAnsi="Arial" w:cs="Arial"/>
        </w:rPr>
        <w:t xml:space="preserve">écembre </w:t>
      </w:r>
      <w:r w:rsidRPr="00B82CBD">
        <w:rPr>
          <w:rFonts w:ascii="Arial" w:hAnsi="Arial" w:cs="Arial"/>
        </w:rPr>
        <w:t>(distanciel de 19h00 à 19h45)</w:t>
      </w:r>
    </w:p>
    <w:p w14:paraId="6814E0E2" w14:textId="77777777" w:rsidR="0066488E" w:rsidRPr="00B82CBD" w:rsidRDefault="0066488E" w:rsidP="0066488E">
      <w:pPr>
        <w:jc w:val="both"/>
        <w:rPr>
          <w:rFonts w:ascii="Arial" w:hAnsi="Arial" w:cs="Arial"/>
        </w:rPr>
      </w:pPr>
    </w:p>
    <w:p w14:paraId="71F4CD13" w14:textId="03D217C1" w:rsidR="00F2416A" w:rsidRPr="00B82CBD" w:rsidRDefault="00F2416A" w:rsidP="00D91442">
      <w:pPr>
        <w:pStyle w:val="Paragraphedeliste"/>
        <w:numPr>
          <w:ilvl w:val="0"/>
          <w:numId w:val="27"/>
        </w:numPr>
        <w:rPr>
          <w:rFonts w:ascii="Arial" w:hAnsi="Arial" w:cs="Arial"/>
          <w:b/>
          <w:bCs/>
          <w:i/>
          <w:iCs/>
          <w:u w:val="single"/>
        </w:rPr>
      </w:pPr>
      <w:proofErr w:type="gramStart"/>
      <w:r w:rsidRPr="00B82CBD">
        <w:rPr>
          <w:rFonts w:ascii="Arial" w:hAnsi="Arial" w:cs="Arial"/>
          <w:i/>
          <w:iCs/>
          <w:u w:val="single"/>
        </w:rPr>
        <w:t>Module adultes</w:t>
      </w:r>
      <w:proofErr w:type="gramEnd"/>
      <w:r w:rsidR="00E00A91">
        <w:rPr>
          <w:rFonts w:ascii="Arial" w:hAnsi="Arial" w:cs="Arial"/>
          <w:i/>
          <w:iCs/>
          <w:u w:val="single"/>
        </w:rPr>
        <w:t> : Département 06</w:t>
      </w:r>
    </w:p>
    <w:p w14:paraId="60AB85AC" w14:textId="77777777" w:rsidR="00F2416A" w:rsidRPr="00B82CBD" w:rsidRDefault="00F2416A" w:rsidP="00F2416A">
      <w:pPr>
        <w:jc w:val="both"/>
        <w:rPr>
          <w:rFonts w:ascii="Arial" w:hAnsi="Arial" w:cs="Arial"/>
        </w:rPr>
      </w:pPr>
    </w:p>
    <w:p w14:paraId="20A94D40" w14:textId="60F5290C" w:rsidR="00F2416A" w:rsidRPr="00B82CBD" w:rsidRDefault="00272471" w:rsidP="00D91442">
      <w:pPr>
        <w:pStyle w:val="Paragraphedeliste"/>
        <w:numPr>
          <w:ilvl w:val="0"/>
          <w:numId w:val="29"/>
        </w:numPr>
        <w:jc w:val="both"/>
        <w:rPr>
          <w:rFonts w:ascii="Arial" w:hAnsi="Arial" w:cs="Arial"/>
        </w:rPr>
      </w:pPr>
      <w:r w:rsidRPr="00B82CBD">
        <w:rPr>
          <w:rFonts w:ascii="Arial" w:hAnsi="Arial" w:cs="Arial"/>
        </w:rPr>
        <w:t>Séquence 1</w:t>
      </w:r>
      <w:r w:rsidR="00E6675D" w:rsidRPr="00B82CBD">
        <w:rPr>
          <w:rFonts w:ascii="Arial" w:hAnsi="Arial" w:cs="Arial"/>
        </w:rPr>
        <w:t> :</w:t>
      </w:r>
      <w:r w:rsidRPr="00B82CBD">
        <w:rPr>
          <w:rFonts w:ascii="Arial" w:hAnsi="Arial" w:cs="Arial"/>
        </w:rPr>
        <w:t xml:space="preserve"> </w:t>
      </w:r>
      <w:r w:rsidR="003673CB" w:rsidRPr="00B82CBD">
        <w:rPr>
          <w:rFonts w:ascii="Arial" w:hAnsi="Arial" w:cs="Arial"/>
        </w:rPr>
        <w:t xml:space="preserve">dimanche </w:t>
      </w:r>
      <w:r w:rsidR="00172EB9">
        <w:rPr>
          <w:rFonts w:ascii="Arial" w:hAnsi="Arial" w:cs="Arial"/>
        </w:rPr>
        <w:t xml:space="preserve">25 janvier 2025 – Antibes (lieu à définir) - </w:t>
      </w:r>
      <w:r w:rsidRPr="00B82CBD">
        <w:rPr>
          <w:rFonts w:ascii="Arial" w:hAnsi="Arial" w:cs="Arial"/>
        </w:rPr>
        <w:t>(présentiel)</w:t>
      </w:r>
    </w:p>
    <w:p w14:paraId="063C1931" w14:textId="12CC3868" w:rsidR="00272471" w:rsidRPr="00B82CBD" w:rsidRDefault="00272471" w:rsidP="00D91442">
      <w:pPr>
        <w:pStyle w:val="Paragraphedeliste"/>
        <w:numPr>
          <w:ilvl w:val="0"/>
          <w:numId w:val="29"/>
        </w:numPr>
        <w:jc w:val="both"/>
        <w:rPr>
          <w:rFonts w:ascii="Arial" w:hAnsi="Arial" w:cs="Arial"/>
        </w:rPr>
      </w:pPr>
      <w:r w:rsidRPr="00B82CBD">
        <w:rPr>
          <w:rFonts w:ascii="Arial" w:hAnsi="Arial" w:cs="Arial"/>
        </w:rPr>
        <w:t>Séquence 2</w:t>
      </w:r>
      <w:r w:rsidR="00E6675D" w:rsidRPr="00B82CBD">
        <w:rPr>
          <w:rFonts w:ascii="Arial" w:hAnsi="Arial" w:cs="Arial"/>
        </w:rPr>
        <w:t xml:space="preserve"> : </w:t>
      </w:r>
      <w:r w:rsidR="003673CB" w:rsidRPr="00B82CBD">
        <w:rPr>
          <w:rFonts w:ascii="Arial" w:hAnsi="Arial" w:cs="Arial"/>
        </w:rPr>
        <w:t xml:space="preserve">dimanche </w:t>
      </w:r>
      <w:r w:rsidR="00172EB9">
        <w:rPr>
          <w:rFonts w:ascii="Arial" w:hAnsi="Arial" w:cs="Arial"/>
        </w:rPr>
        <w:t>2</w:t>
      </w:r>
      <w:r w:rsidR="00693555">
        <w:rPr>
          <w:rFonts w:ascii="Arial" w:hAnsi="Arial" w:cs="Arial"/>
        </w:rPr>
        <w:t>6</w:t>
      </w:r>
      <w:r w:rsidR="00172EB9">
        <w:rPr>
          <w:rFonts w:ascii="Arial" w:hAnsi="Arial" w:cs="Arial"/>
        </w:rPr>
        <w:t xml:space="preserve"> janvier 2025 – Antibes (lieu à définir) - </w:t>
      </w:r>
      <w:r w:rsidRPr="00B82CBD">
        <w:rPr>
          <w:rFonts w:ascii="Arial" w:hAnsi="Arial" w:cs="Arial"/>
        </w:rPr>
        <w:t>(présentiel)</w:t>
      </w:r>
    </w:p>
    <w:p w14:paraId="4A9F28D1" w14:textId="2DD6F8EF" w:rsidR="00272471" w:rsidRPr="00B82CBD" w:rsidRDefault="00272471" w:rsidP="00D91442">
      <w:pPr>
        <w:pStyle w:val="Paragraphedeliste"/>
        <w:numPr>
          <w:ilvl w:val="0"/>
          <w:numId w:val="29"/>
        </w:numPr>
        <w:jc w:val="both"/>
        <w:rPr>
          <w:rFonts w:ascii="Arial" w:hAnsi="Arial" w:cs="Arial"/>
        </w:rPr>
      </w:pPr>
      <w:r w:rsidRPr="00B82CBD">
        <w:rPr>
          <w:rFonts w:ascii="Arial" w:hAnsi="Arial" w:cs="Arial"/>
        </w:rPr>
        <w:t>Séqu</w:t>
      </w:r>
      <w:r w:rsidR="00E6675D" w:rsidRPr="00B82CBD">
        <w:rPr>
          <w:rFonts w:ascii="Arial" w:hAnsi="Arial" w:cs="Arial"/>
        </w:rPr>
        <w:t>e</w:t>
      </w:r>
      <w:r w:rsidRPr="00B82CBD">
        <w:rPr>
          <w:rFonts w:ascii="Arial" w:hAnsi="Arial" w:cs="Arial"/>
        </w:rPr>
        <w:t>nce 3</w:t>
      </w:r>
      <w:r w:rsidR="00E6675D" w:rsidRPr="00B82CBD">
        <w:rPr>
          <w:rFonts w:ascii="Arial" w:hAnsi="Arial" w:cs="Arial"/>
        </w:rPr>
        <w:t> :</w:t>
      </w:r>
      <w:r w:rsidRPr="00B82CBD">
        <w:rPr>
          <w:rFonts w:ascii="Arial" w:hAnsi="Arial" w:cs="Arial"/>
        </w:rPr>
        <w:t xml:space="preserve"> </w:t>
      </w:r>
      <w:r w:rsidR="003673CB" w:rsidRPr="00B82CBD">
        <w:rPr>
          <w:rFonts w:ascii="Arial" w:hAnsi="Arial" w:cs="Arial"/>
        </w:rPr>
        <w:t xml:space="preserve">samedi </w:t>
      </w:r>
      <w:r w:rsidR="00172EB9">
        <w:rPr>
          <w:rFonts w:ascii="Arial" w:hAnsi="Arial" w:cs="Arial"/>
        </w:rPr>
        <w:t xml:space="preserve">25 janvier 2025 – Antibes (lieu à définir) - </w:t>
      </w:r>
      <w:r w:rsidRPr="00B82CBD">
        <w:rPr>
          <w:rFonts w:ascii="Arial" w:hAnsi="Arial" w:cs="Arial"/>
        </w:rPr>
        <w:t>(présentiel)</w:t>
      </w:r>
      <w:r w:rsidR="003673CB" w:rsidRPr="00B82CBD">
        <w:rPr>
          <w:rFonts w:ascii="Arial" w:hAnsi="Arial" w:cs="Arial"/>
        </w:rPr>
        <w:t xml:space="preserve"> </w:t>
      </w:r>
    </w:p>
    <w:p w14:paraId="56EDC6B8" w14:textId="785601F6" w:rsidR="00272471" w:rsidRPr="00B82CBD" w:rsidRDefault="00272471" w:rsidP="00D91442">
      <w:pPr>
        <w:pStyle w:val="Paragraphedeliste"/>
        <w:numPr>
          <w:ilvl w:val="0"/>
          <w:numId w:val="29"/>
        </w:numPr>
        <w:jc w:val="both"/>
        <w:rPr>
          <w:rFonts w:ascii="Arial" w:hAnsi="Arial" w:cs="Arial"/>
        </w:rPr>
      </w:pPr>
      <w:r w:rsidRPr="00B82CBD">
        <w:rPr>
          <w:rFonts w:ascii="Arial" w:hAnsi="Arial" w:cs="Arial"/>
        </w:rPr>
        <w:t>Séquence 4</w:t>
      </w:r>
      <w:r w:rsidR="00E6675D" w:rsidRPr="00B82CBD">
        <w:rPr>
          <w:rFonts w:ascii="Arial" w:hAnsi="Arial" w:cs="Arial"/>
        </w:rPr>
        <w:t> :</w:t>
      </w:r>
      <w:r w:rsidRPr="00B82CBD">
        <w:rPr>
          <w:rFonts w:ascii="Arial" w:hAnsi="Arial" w:cs="Arial"/>
        </w:rPr>
        <w:t xml:space="preserve"> </w:t>
      </w:r>
      <w:r w:rsidR="003673CB" w:rsidRPr="00B82CBD">
        <w:rPr>
          <w:rFonts w:ascii="Arial" w:hAnsi="Arial" w:cs="Arial"/>
        </w:rPr>
        <w:t xml:space="preserve">dimanche </w:t>
      </w:r>
      <w:r w:rsidR="00172EB9">
        <w:rPr>
          <w:rFonts w:ascii="Arial" w:hAnsi="Arial" w:cs="Arial"/>
        </w:rPr>
        <w:t>2</w:t>
      </w:r>
      <w:r w:rsidR="00693555">
        <w:rPr>
          <w:rFonts w:ascii="Arial" w:hAnsi="Arial" w:cs="Arial"/>
        </w:rPr>
        <w:t>6</w:t>
      </w:r>
      <w:r w:rsidR="00172EB9">
        <w:rPr>
          <w:rFonts w:ascii="Arial" w:hAnsi="Arial" w:cs="Arial"/>
        </w:rPr>
        <w:t xml:space="preserve"> janvier 2025 – Antibes (lieu à définir) – (</w:t>
      </w:r>
      <w:r w:rsidRPr="00B82CBD">
        <w:rPr>
          <w:rFonts w:ascii="Arial" w:hAnsi="Arial" w:cs="Arial"/>
        </w:rPr>
        <w:t>présentiel)</w:t>
      </w:r>
    </w:p>
    <w:p w14:paraId="7ED6A6A7" w14:textId="77777777" w:rsidR="00272471" w:rsidRPr="00B82CBD" w:rsidRDefault="00272471" w:rsidP="00272471">
      <w:pPr>
        <w:pStyle w:val="Paragraphedeliste"/>
        <w:ind w:left="1440"/>
        <w:jc w:val="both"/>
        <w:rPr>
          <w:rFonts w:ascii="Arial" w:hAnsi="Arial" w:cs="Arial"/>
        </w:rPr>
      </w:pPr>
    </w:p>
    <w:p w14:paraId="0498890F" w14:textId="07881D99" w:rsidR="0066488E" w:rsidRPr="00B82CBD" w:rsidRDefault="0066488E" w:rsidP="00D91442">
      <w:pPr>
        <w:pStyle w:val="Paragraphedeliste"/>
        <w:numPr>
          <w:ilvl w:val="0"/>
          <w:numId w:val="27"/>
        </w:numPr>
        <w:jc w:val="both"/>
        <w:rPr>
          <w:rFonts w:ascii="Arial" w:hAnsi="Arial" w:cs="Arial"/>
          <w:i/>
          <w:iCs/>
          <w:u w:val="single"/>
        </w:rPr>
      </w:pPr>
      <w:r w:rsidRPr="00B82CBD">
        <w:rPr>
          <w:rFonts w:ascii="Arial" w:hAnsi="Arial" w:cs="Arial"/>
          <w:i/>
          <w:iCs/>
          <w:u w:val="single"/>
        </w:rPr>
        <w:t>Module jeunes</w:t>
      </w:r>
      <w:r w:rsidR="00E00A91">
        <w:rPr>
          <w:rFonts w:ascii="Arial" w:hAnsi="Arial" w:cs="Arial"/>
          <w:i/>
          <w:iCs/>
          <w:u w:val="single"/>
        </w:rPr>
        <w:t> : Département 13</w:t>
      </w:r>
    </w:p>
    <w:p w14:paraId="5D75C709" w14:textId="77777777" w:rsidR="003673CB" w:rsidRPr="00B82CBD" w:rsidRDefault="003673CB" w:rsidP="003673CB">
      <w:pPr>
        <w:pStyle w:val="Paragraphedeliste"/>
        <w:ind w:left="1440"/>
        <w:jc w:val="both"/>
        <w:rPr>
          <w:rFonts w:ascii="Arial" w:hAnsi="Arial" w:cs="Arial"/>
        </w:rPr>
      </w:pPr>
    </w:p>
    <w:p w14:paraId="065E31DB" w14:textId="0F51B9DF" w:rsidR="00D111AD" w:rsidRPr="00B82CBD" w:rsidRDefault="00D111AD" w:rsidP="00D91442">
      <w:pPr>
        <w:pStyle w:val="Paragraphedeliste"/>
        <w:numPr>
          <w:ilvl w:val="0"/>
          <w:numId w:val="30"/>
        </w:numPr>
        <w:jc w:val="both"/>
        <w:rPr>
          <w:rFonts w:ascii="Arial" w:hAnsi="Arial" w:cs="Arial"/>
        </w:rPr>
      </w:pPr>
      <w:r w:rsidRPr="00B82CBD">
        <w:rPr>
          <w:rFonts w:ascii="Arial" w:hAnsi="Arial" w:cs="Arial"/>
        </w:rPr>
        <w:t>Séquence 1</w:t>
      </w:r>
      <w:r w:rsidR="00E6675D" w:rsidRPr="00B82CBD">
        <w:rPr>
          <w:rFonts w:ascii="Arial" w:hAnsi="Arial" w:cs="Arial"/>
        </w:rPr>
        <w:t> :</w:t>
      </w:r>
      <w:r w:rsidRPr="00B82CBD">
        <w:rPr>
          <w:rFonts w:ascii="Arial" w:hAnsi="Arial" w:cs="Arial"/>
        </w:rPr>
        <w:t xml:space="preserve"> </w:t>
      </w:r>
      <w:r w:rsidR="00172EB9">
        <w:rPr>
          <w:rFonts w:ascii="Arial" w:hAnsi="Arial" w:cs="Arial"/>
        </w:rPr>
        <w:t>dimanche</w:t>
      </w:r>
      <w:r w:rsidR="003673CB" w:rsidRPr="00B82CBD">
        <w:rPr>
          <w:rFonts w:ascii="Arial" w:hAnsi="Arial" w:cs="Arial"/>
        </w:rPr>
        <w:t xml:space="preserve"> </w:t>
      </w:r>
      <w:r w:rsidR="00172EB9">
        <w:rPr>
          <w:rFonts w:ascii="Arial" w:hAnsi="Arial" w:cs="Arial"/>
        </w:rPr>
        <w:t xml:space="preserve">2 mars 2025 – Aix – en Provence (lieu à définir) - </w:t>
      </w:r>
      <w:r w:rsidRPr="00B82CBD">
        <w:rPr>
          <w:rFonts w:ascii="Arial" w:hAnsi="Arial" w:cs="Arial"/>
        </w:rPr>
        <w:t>(présentiel)</w:t>
      </w:r>
    </w:p>
    <w:p w14:paraId="66AB3FC0" w14:textId="368BE164" w:rsidR="00D111AD" w:rsidRPr="00B82CBD" w:rsidRDefault="00D111AD" w:rsidP="00D91442">
      <w:pPr>
        <w:pStyle w:val="Paragraphedeliste"/>
        <w:numPr>
          <w:ilvl w:val="0"/>
          <w:numId w:val="30"/>
        </w:numPr>
        <w:jc w:val="both"/>
        <w:rPr>
          <w:rFonts w:ascii="Arial" w:hAnsi="Arial" w:cs="Arial"/>
        </w:rPr>
      </w:pPr>
      <w:r w:rsidRPr="00B82CBD">
        <w:rPr>
          <w:rFonts w:ascii="Arial" w:hAnsi="Arial" w:cs="Arial"/>
        </w:rPr>
        <w:t>Séquence 2</w:t>
      </w:r>
      <w:r w:rsidR="00E6675D" w:rsidRPr="00B82CBD">
        <w:rPr>
          <w:rFonts w:ascii="Arial" w:hAnsi="Arial" w:cs="Arial"/>
        </w:rPr>
        <w:t xml:space="preserve"> : </w:t>
      </w:r>
      <w:r w:rsidR="00172EB9">
        <w:rPr>
          <w:rFonts w:ascii="Arial" w:hAnsi="Arial" w:cs="Arial"/>
        </w:rPr>
        <w:t>dimanche</w:t>
      </w:r>
      <w:r w:rsidR="003673CB" w:rsidRPr="00B82CBD">
        <w:rPr>
          <w:rFonts w:ascii="Arial" w:hAnsi="Arial" w:cs="Arial"/>
        </w:rPr>
        <w:t xml:space="preserve"> </w:t>
      </w:r>
      <w:r w:rsidR="00172EB9">
        <w:rPr>
          <w:rFonts w:ascii="Arial" w:hAnsi="Arial" w:cs="Arial"/>
        </w:rPr>
        <w:t xml:space="preserve">2 mars 2025 – Aix – en Provence (lieu à définir) - </w:t>
      </w:r>
      <w:r w:rsidRPr="00B82CBD">
        <w:rPr>
          <w:rFonts w:ascii="Arial" w:hAnsi="Arial" w:cs="Arial"/>
        </w:rPr>
        <w:t>(présentiel</w:t>
      </w:r>
    </w:p>
    <w:p w14:paraId="52B9947F" w14:textId="47A276A2" w:rsidR="00D111AD" w:rsidRPr="00B82CBD" w:rsidRDefault="00D111AD" w:rsidP="00D91442">
      <w:pPr>
        <w:pStyle w:val="Paragraphedeliste"/>
        <w:numPr>
          <w:ilvl w:val="0"/>
          <w:numId w:val="30"/>
        </w:numPr>
        <w:jc w:val="both"/>
        <w:rPr>
          <w:rFonts w:ascii="Arial" w:hAnsi="Arial" w:cs="Arial"/>
        </w:rPr>
      </w:pPr>
      <w:r w:rsidRPr="00B82CBD">
        <w:rPr>
          <w:rFonts w:ascii="Arial" w:hAnsi="Arial" w:cs="Arial"/>
        </w:rPr>
        <w:t>Séquence 3</w:t>
      </w:r>
      <w:r w:rsidR="00E6675D" w:rsidRPr="00B82CBD">
        <w:rPr>
          <w:rFonts w:ascii="Arial" w:hAnsi="Arial" w:cs="Arial"/>
        </w:rPr>
        <w:t> :</w:t>
      </w:r>
      <w:r w:rsidRPr="00B82CBD">
        <w:rPr>
          <w:rFonts w:ascii="Arial" w:hAnsi="Arial" w:cs="Arial"/>
        </w:rPr>
        <w:t xml:space="preserve"> </w:t>
      </w:r>
      <w:r w:rsidR="003673CB" w:rsidRPr="00B82CBD">
        <w:rPr>
          <w:rFonts w:ascii="Arial" w:hAnsi="Arial" w:cs="Arial"/>
        </w:rPr>
        <w:t xml:space="preserve">samedi </w:t>
      </w:r>
      <w:r w:rsidR="00172EB9">
        <w:rPr>
          <w:rFonts w:ascii="Arial" w:hAnsi="Arial" w:cs="Arial"/>
        </w:rPr>
        <w:t>1</w:t>
      </w:r>
      <w:r w:rsidR="00172EB9" w:rsidRPr="00172EB9">
        <w:rPr>
          <w:rFonts w:ascii="Arial" w:hAnsi="Arial" w:cs="Arial"/>
          <w:vertAlign w:val="superscript"/>
        </w:rPr>
        <w:t>er</w:t>
      </w:r>
      <w:r w:rsidR="00172EB9">
        <w:rPr>
          <w:rFonts w:ascii="Arial" w:hAnsi="Arial" w:cs="Arial"/>
        </w:rPr>
        <w:t xml:space="preserve"> mars 2025 – Aix – en – Provence (lieu à définir) - </w:t>
      </w:r>
      <w:r w:rsidR="003673CB" w:rsidRPr="00B82CBD">
        <w:rPr>
          <w:rFonts w:ascii="Arial" w:hAnsi="Arial" w:cs="Arial"/>
        </w:rPr>
        <w:t xml:space="preserve">(présentiel) </w:t>
      </w:r>
    </w:p>
    <w:p w14:paraId="3482AD9F" w14:textId="7BBE1A5A" w:rsidR="00D111AD" w:rsidRPr="00B82CBD" w:rsidRDefault="00D111AD" w:rsidP="00D91442">
      <w:pPr>
        <w:pStyle w:val="Paragraphedeliste"/>
        <w:numPr>
          <w:ilvl w:val="0"/>
          <w:numId w:val="30"/>
        </w:numPr>
        <w:jc w:val="both"/>
        <w:rPr>
          <w:rFonts w:ascii="Arial" w:hAnsi="Arial" w:cs="Arial"/>
        </w:rPr>
      </w:pPr>
      <w:r w:rsidRPr="00B82CBD">
        <w:rPr>
          <w:rFonts w:ascii="Arial" w:hAnsi="Arial" w:cs="Arial"/>
        </w:rPr>
        <w:t>Séquence 4</w:t>
      </w:r>
      <w:r w:rsidR="00E6675D" w:rsidRPr="00B82CBD">
        <w:rPr>
          <w:rFonts w:ascii="Arial" w:hAnsi="Arial" w:cs="Arial"/>
        </w:rPr>
        <w:t xml:space="preserve"> : </w:t>
      </w:r>
      <w:r w:rsidR="00172EB9">
        <w:rPr>
          <w:rFonts w:ascii="Arial" w:hAnsi="Arial" w:cs="Arial"/>
        </w:rPr>
        <w:t>dimanche</w:t>
      </w:r>
      <w:r w:rsidR="00672712" w:rsidRPr="00B82CBD">
        <w:rPr>
          <w:rFonts w:ascii="Arial" w:hAnsi="Arial" w:cs="Arial"/>
        </w:rPr>
        <w:t xml:space="preserve"> </w:t>
      </w:r>
      <w:r w:rsidR="00172EB9">
        <w:rPr>
          <w:rFonts w:ascii="Arial" w:hAnsi="Arial" w:cs="Arial"/>
        </w:rPr>
        <w:t xml:space="preserve">2 mars 2025 – Aix – en Provence (lieu à définir) - </w:t>
      </w:r>
      <w:r w:rsidRPr="00B82CBD">
        <w:rPr>
          <w:rFonts w:ascii="Arial" w:hAnsi="Arial" w:cs="Arial"/>
        </w:rPr>
        <w:t>(présentiel)</w:t>
      </w:r>
    </w:p>
    <w:p w14:paraId="144B6C4E" w14:textId="3B32E521" w:rsidR="00D111AD" w:rsidRPr="00B82CBD" w:rsidRDefault="00D111AD" w:rsidP="00D91442">
      <w:pPr>
        <w:pStyle w:val="Paragraphedeliste"/>
        <w:numPr>
          <w:ilvl w:val="0"/>
          <w:numId w:val="30"/>
        </w:numPr>
        <w:jc w:val="both"/>
        <w:rPr>
          <w:rFonts w:ascii="Arial" w:hAnsi="Arial" w:cs="Arial"/>
        </w:rPr>
      </w:pPr>
      <w:r w:rsidRPr="00B82CBD">
        <w:rPr>
          <w:rFonts w:ascii="Arial" w:hAnsi="Arial" w:cs="Arial"/>
        </w:rPr>
        <w:t>Séquence 5</w:t>
      </w:r>
      <w:r w:rsidR="00E6675D" w:rsidRPr="00B82CBD">
        <w:rPr>
          <w:rFonts w:ascii="Arial" w:hAnsi="Arial" w:cs="Arial"/>
        </w:rPr>
        <w:t xml:space="preserve"> : </w:t>
      </w:r>
      <w:r w:rsidR="00172EB9">
        <w:rPr>
          <w:rFonts w:ascii="Arial" w:hAnsi="Arial" w:cs="Arial"/>
        </w:rPr>
        <w:t>dimanche</w:t>
      </w:r>
      <w:r w:rsidR="00672712" w:rsidRPr="00B82CBD">
        <w:rPr>
          <w:rFonts w:ascii="Arial" w:hAnsi="Arial" w:cs="Arial"/>
        </w:rPr>
        <w:t xml:space="preserve"> </w:t>
      </w:r>
      <w:r w:rsidR="00172EB9">
        <w:rPr>
          <w:rFonts w:ascii="Arial" w:hAnsi="Arial" w:cs="Arial"/>
        </w:rPr>
        <w:t xml:space="preserve">2 mars 2025 – Aix – en Provence (lieu à définir) - </w:t>
      </w:r>
      <w:r w:rsidRPr="00B82CBD">
        <w:rPr>
          <w:rFonts w:ascii="Arial" w:hAnsi="Arial" w:cs="Arial"/>
        </w:rPr>
        <w:t>(présentiel)</w:t>
      </w:r>
    </w:p>
    <w:p w14:paraId="06C44B76" w14:textId="7004E1FA" w:rsidR="00D111AD" w:rsidRPr="00B82CBD" w:rsidRDefault="00D111AD" w:rsidP="00D111AD">
      <w:pPr>
        <w:pStyle w:val="Paragraphedeliste"/>
        <w:jc w:val="both"/>
        <w:rPr>
          <w:rFonts w:ascii="Arial" w:hAnsi="Arial" w:cs="Arial"/>
        </w:rPr>
      </w:pPr>
    </w:p>
    <w:p w14:paraId="619F6023" w14:textId="7DBDB808" w:rsidR="0066488E" w:rsidRPr="00B82CBD" w:rsidRDefault="0066488E" w:rsidP="00D91442">
      <w:pPr>
        <w:pStyle w:val="Paragraphedeliste"/>
        <w:numPr>
          <w:ilvl w:val="0"/>
          <w:numId w:val="27"/>
        </w:numPr>
        <w:jc w:val="both"/>
        <w:rPr>
          <w:rFonts w:ascii="Arial" w:hAnsi="Arial" w:cs="Arial"/>
          <w:i/>
          <w:iCs/>
          <w:u w:val="single"/>
        </w:rPr>
      </w:pPr>
      <w:r w:rsidRPr="00B82CBD">
        <w:rPr>
          <w:rFonts w:ascii="Arial" w:hAnsi="Arial" w:cs="Arial"/>
          <w:i/>
          <w:iCs/>
          <w:u w:val="single"/>
        </w:rPr>
        <w:t>Module santé</w:t>
      </w:r>
      <w:r w:rsidR="00E00A91">
        <w:rPr>
          <w:rFonts w:ascii="Arial" w:hAnsi="Arial" w:cs="Arial"/>
          <w:i/>
          <w:iCs/>
          <w:u w:val="single"/>
        </w:rPr>
        <w:t> : Département 84</w:t>
      </w:r>
    </w:p>
    <w:p w14:paraId="17481A2F" w14:textId="77777777" w:rsidR="00451FC0" w:rsidRPr="00B82CBD" w:rsidRDefault="00451FC0" w:rsidP="00451FC0">
      <w:pPr>
        <w:jc w:val="both"/>
        <w:rPr>
          <w:rFonts w:ascii="Arial" w:hAnsi="Arial" w:cs="Arial"/>
        </w:rPr>
      </w:pPr>
    </w:p>
    <w:p w14:paraId="3A37F69B" w14:textId="35AA29CA" w:rsidR="0066488E" w:rsidRPr="00B82CBD" w:rsidRDefault="0066488E" w:rsidP="00D91442">
      <w:pPr>
        <w:pStyle w:val="Paragraphedeliste"/>
        <w:numPr>
          <w:ilvl w:val="0"/>
          <w:numId w:val="31"/>
        </w:numPr>
        <w:jc w:val="both"/>
        <w:rPr>
          <w:rFonts w:ascii="Arial" w:hAnsi="Arial" w:cs="Arial"/>
        </w:rPr>
      </w:pPr>
      <w:r w:rsidRPr="00B82CBD">
        <w:rPr>
          <w:rFonts w:ascii="Arial" w:hAnsi="Arial" w:cs="Arial"/>
        </w:rPr>
        <w:t xml:space="preserve">Séquence </w:t>
      </w:r>
      <w:r w:rsidR="00E6675D" w:rsidRPr="00B82CBD">
        <w:rPr>
          <w:rFonts w:ascii="Arial" w:hAnsi="Arial" w:cs="Arial"/>
        </w:rPr>
        <w:t>1 :</w:t>
      </w:r>
      <w:r w:rsidRPr="00B82CBD">
        <w:rPr>
          <w:rFonts w:ascii="Arial" w:hAnsi="Arial" w:cs="Arial"/>
        </w:rPr>
        <w:t xml:space="preserve"> </w:t>
      </w:r>
      <w:r w:rsidR="00451FC0" w:rsidRPr="00B82CBD">
        <w:rPr>
          <w:rFonts w:ascii="Arial" w:hAnsi="Arial" w:cs="Arial"/>
        </w:rPr>
        <w:t xml:space="preserve">samedi </w:t>
      </w:r>
      <w:r w:rsidR="00172EB9">
        <w:rPr>
          <w:rFonts w:ascii="Arial" w:hAnsi="Arial" w:cs="Arial"/>
        </w:rPr>
        <w:t xml:space="preserve">15 mars 2025 – Orange (84) (lieu à définir) - </w:t>
      </w:r>
      <w:r w:rsidR="00D111AD" w:rsidRPr="00B82CBD">
        <w:rPr>
          <w:rFonts w:ascii="Arial" w:hAnsi="Arial" w:cs="Arial"/>
        </w:rPr>
        <w:t>(présentiel)</w:t>
      </w:r>
    </w:p>
    <w:p w14:paraId="0FFC74A0" w14:textId="7954AB6F" w:rsidR="0066488E" w:rsidRDefault="0066488E" w:rsidP="00D91442">
      <w:pPr>
        <w:pStyle w:val="Paragraphedeliste"/>
        <w:numPr>
          <w:ilvl w:val="0"/>
          <w:numId w:val="31"/>
        </w:numPr>
        <w:jc w:val="both"/>
        <w:rPr>
          <w:rFonts w:ascii="Arial" w:hAnsi="Arial" w:cs="Arial"/>
        </w:rPr>
      </w:pPr>
      <w:r w:rsidRPr="00B82CBD">
        <w:rPr>
          <w:rFonts w:ascii="Arial" w:hAnsi="Arial" w:cs="Arial"/>
        </w:rPr>
        <w:t>Séquence 2</w:t>
      </w:r>
      <w:r w:rsidR="00E6675D" w:rsidRPr="00B82CBD">
        <w:rPr>
          <w:rFonts w:ascii="Arial" w:hAnsi="Arial" w:cs="Arial"/>
        </w:rPr>
        <w:t> :</w:t>
      </w:r>
      <w:r w:rsidRPr="00B82CBD">
        <w:rPr>
          <w:rFonts w:ascii="Arial" w:hAnsi="Arial" w:cs="Arial"/>
        </w:rPr>
        <w:t xml:space="preserve"> </w:t>
      </w:r>
      <w:r w:rsidR="00451FC0" w:rsidRPr="00B82CBD">
        <w:rPr>
          <w:rFonts w:ascii="Arial" w:hAnsi="Arial" w:cs="Arial"/>
        </w:rPr>
        <w:t xml:space="preserve">samedi </w:t>
      </w:r>
      <w:r w:rsidR="00172EB9">
        <w:rPr>
          <w:rFonts w:ascii="Arial" w:hAnsi="Arial" w:cs="Arial"/>
        </w:rPr>
        <w:t xml:space="preserve">15 mars 2025 – Orange (84) (lieu à définir) - </w:t>
      </w:r>
      <w:r w:rsidR="00D111AD" w:rsidRPr="00B82CBD">
        <w:rPr>
          <w:rFonts w:ascii="Arial" w:hAnsi="Arial" w:cs="Arial"/>
        </w:rPr>
        <w:t>(présentiel)</w:t>
      </w:r>
    </w:p>
    <w:p w14:paraId="03BF0B02" w14:textId="77777777" w:rsidR="00451FC0" w:rsidRPr="00451FC0" w:rsidRDefault="00451FC0" w:rsidP="00451FC0">
      <w:pPr>
        <w:jc w:val="both"/>
        <w:rPr>
          <w:rFonts w:ascii="Arial" w:hAnsi="Arial" w:cs="Arial"/>
        </w:rPr>
      </w:pPr>
    </w:p>
    <w:p w14:paraId="3B74734C" w14:textId="38C553D4" w:rsidR="009570B6" w:rsidRDefault="009570B6" w:rsidP="00D91442">
      <w:pPr>
        <w:pStyle w:val="Titre2"/>
        <w:numPr>
          <w:ilvl w:val="0"/>
          <w:numId w:val="20"/>
        </w:numPr>
        <w:spacing w:before="0"/>
        <w:rPr>
          <w:rFonts w:ascii="Arial" w:hAnsi="Arial" w:cs="Arial"/>
          <w:color w:val="000000" w:themeColor="text1"/>
          <w:sz w:val="24"/>
          <w:u w:val="single"/>
        </w:rPr>
      </w:pPr>
      <w:bookmarkStart w:id="29" w:name="_Toc44268473"/>
      <w:bookmarkStart w:id="30" w:name="_Toc44268836"/>
      <w:bookmarkStart w:id="31" w:name="_Toc75793371"/>
      <w:bookmarkStart w:id="32" w:name="_Toc76026210"/>
      <w:bookmarkStart w:id="33" w:name="_Toc76026463"/>
      <w:r w:rsidRPr="00E171F8">
        <w:rPr>
          <w:rFonts w:ascii="Arial" w:hAnsi="Arial" w:cs="Arial"/>
          <w:color w:val="000000" w:themeColor="text1"/>
          <w:sz w:val="24"/>
          <w:u w:val="single"/>
        </w:rPr>
        <w:t>Lieu</w:t>
      </w:r>
      <w:r w:rsidR="00240838">
        <w:rPr>
          <w:rFonts w:ascii="Arial" w:hAnsi="Arial" w:cs="Arial"/>
          <w:color w:val="000000" w:themeColor="text1"/>
          <w:sz w:val="24"/>
          <w:u w:val="single"/>
        </w:rPr>
        <w:t>x</w:t>
      </w:r>
      <w:r w:rsidRPr="00E171F8">
        <w:rPr>
          <w:rFonts w:ascii="Arial" w:hAnsi="Arial" w:cs="Arial"/>
          <w:color w:val="000000" w:themeColor="text1"/>
          <w:sz w:val="24"/>
          <w:u w:val="single"/>
        </w:rPr>
        <w:t xml:space="preserve"> de la formation</w:t>
      </w:r>
      <w:bookmarkEnd w:id="29"/>
      <w:bookmarkEnd w:id="30"/>
      <w:bookmarkEnd w:id="31"/>
      <w:bookmarkEnd w:id="32"/>
      <w:bookmarkEnd w:id="33"/>
    </w:p>
    <w:p w14:paraId="3A7BB40A" w14:textId="77777777" w:rsidR="006072A4" w:rsidRPr="006072A4" w:rsidRDefault="006072A4" w:rsidP="006072A4"/>
    <w:p w14:paraId="52848782" w14:textId="0AC90A21" w:rsidR="00672712" w:rsidRPr="007D6DEC" w:rsidRDefault="007D6DEC" w:rsidP="00240838">
      <w:pPr>
        <w:jc w:val="both"/>
        <w:rPr>
          <w:rFonts w:ascii="Arial" w:hAnsi="Arial" w:cs="Arial"/>
        </w:rPr>
      </w:pPr>
      <w:r w:rsidRPr="007D6DEC">
        <w:rPr>
          <w:rFonts w:ascii="Arial" w:hAnsi="Arial" w:cs="Arial"/>
          <w:u w:val="single"/>
        </w:rPr>
        <w:t>T</w:t>
      </w:r>
      <w:r w:rsidR="00240838" w:rsidRPr="007D6DEC">
        <w:rPr>
          <w:rFonts w:ascii="Arial" w:hAnsi="Arial" w:cs="Arial"/>
          <w:u w:val="single"/>
        </w:rPr>
        <w:t>ronc commun</w:t>
      </w:r>
      <w:r w:rsidR="00672712" w:rsidRPr="007D6DEC">
        <w:rPr>
          <w:rFonts w:ascii="Arial" w:hAnsi="Arial" w:cs="Arial"/>
        </w:rPr>
        <w:t> :</w:t>
      </w:r>
    </w:p>
    <w:p w14:paraId="78CDF307" w14:textId="77777777" w:rsidR="00E00A91" w:rsidRPr="008A1731" w:rsidRDefault="00E00A91" w:rsidP="00E00A91">
      <w:pPr>
        <w:pStyle w:val="Paragraphedeliste"/>
        <w:numPr>
          <w:ilvl w:val="0"/>
          <w:numId w:val="40"/>
        </w:numPr>
        <w:spacing w:before="75" w:after="75"/>
        <w:jc w:val="both"/>
        <w:rPr>
          <w:rFonts w:ascii="Arial" w:hAnsi="Arial" w:cs="Arial"/>
        </w:rPr>
      </w:pPr>
      <w:r>
        <w:rPr>
          <w:rFonts w:ascii="Arial" w:hAnsi="Arial" w:cs="Arial"/>
        </w:rPr>
        <w:t>Séquence 1 à 4</w:t>
      </w:r>
      <w:r w:rsidR="00672712">
        <w:rPr>
          <w:rFonts w:ascii="Arial" w:hAnsi="Arial" w:cs="Arial"/>
        </w:rPr>
        <w:t> :</w:t>
      </w:r>
      <w:r w:rsidR="00226D1D">
        <w:rPr>
          <w:rFonts w:ascii="Arial" w:hAnsi="Arial" w:cs="Arial"/>
        </w:rPr>
        <w:t xml:space="preserve"> </w:t>
      </w:r>
      <w:r w:rsidRPr="00E36452">
        <w:rPr>
          <w:rFonts w:ascii="Arial" w:hAnsi="Arial" w:cs="Arial"/>
          <w:color w:val="000000" w:themeColor="text1"/>
        </w:rPr>
        <w:t xml:space="preserve">CREPS PACA – Site d’Aix en Provence : </w:t>
      </w:r>
      <w:r w:rsidRPr="00E36452">
        <w:rPr>
          <w:rFonts w:ascii="Arial" w:hAnsi="Arial" w:cs="Arial"/>
          <w:color w:val="000000" w:themeColor="text1"/>
          <w:shd w:val="clear" w:color="auto" w:fill="FFFFFF"/>
        </w:rPr>
        <w:t>62 Chemin du Viaduc, 13080 Aix-en-Provence et infrastructures à proximité d’Aix en Provence.</w:t>
      </w:r>
    </w:p>
    <w:p w14:paraId="593FC85B" w14:textId="627E4003" w:rsidR="00672712" w:rsidRDefault="00E00A91" w:rsidP="00172EB9">
      <w:pPr>
        <w:pStyle w:val="Paragraphedeliste"/>
        <w:numPr>
          <w:ilvl w:val="0"/>
          <w:numId w:val="40"/>
        </w:numPr>
        <w:rPr>
          <w:rFonts w:ascii="Arial" w:hAnsi="Arial" w:cs="Arial"/>
        </w:rPr>
      </w:pPr>
      <w:r>
        <w:rPr>
          <w:rFonts w:ascii="Arial" w:hAnsi="Arial" w:cs="Arial"/>
        </w:rPr>
        <w:t>Séquence 5 à 9</w:t>
      </w:r>
      <w:proofErr w:type="gramStart"/>
      <w:r>
        <w:rPr>
          <w:rFonts w:ascii="Arial" w:hAnsi="Arial" w:cs="Arial"/>
        </w:rPr>
        <w:t> :ACADÉMIE</w:t>
      </w:r>
      <w:proofErr w:type="gramEnd"/>
      <w:r>
        <w:rPr>
          <w:rFonts w:ascii="Arial" w:hAnsi="Arial" w:cs="Arial"/>
        </w:rPr>
        <w:t xml:space="preserve"> PERFORMANCE, 378C rue du docteur Vallon 84400 </w:t>
      </w:r>
    </w:p>
    <w:p w14:paraId="32A1D8A7" w14:textId="77777777" w:rsidR="00172EB9" w:rsidRPr="00172EB9" w:rsidRDefault="00172EB9" w:rsidP="00172EB9">
      <w:pPr>
        <w:pStyle w:val="Paragraphedeliste"/>
        <w:rPr>
          <w:rFonts w:ascii="Arial" w:hAnsi="Arial" w:cs="Arial"/>
        </w:rPr>
      </w:pPr>
    </w:p>
    <w:p w14:paraId="68631BDC" w14:textId="37F4695F" w:rsidR="007D6DEC" w:rsidRPr="008315EA" w:rsidRDefault="007D6DEC" w:rsidP="00240838">
      <w:pPr>
        <w:jc w:val="both"/>
        <w:rPr>
          <w:rFonts w:ascii="Arial" w:hAnsi="Arial" w:cs="Arial"/>
          <w:color w:val="000000" w:themeColor="text1"/>
          <w:shd w:val="clear" w:color="auto" w:fill="FFFFFF"/>
        </w:rPr>
      </w:pPr>
      <w:r w:rsidRPr="008315EA">
        <w:rPr>
          <w:rFonts w:ascii="Arial" w:hAnsi="Arial" w:cs="Arial"/>
          <w:color w:val="000000" w:themeColor="text1"/>
          <w:u w:val="single"/>
        </w:rPr>
        <w:t>Module Adultes</w:t>
      </w:r>
      <w:r w:rsidRPr="008315EA">
        <w:rPr>
          <w:rFonts w:ascii="Arial" w:hAnsi="Arial" w:cs="Arial"/>
          <w:color w:val="000000" w:themeColor="text1"/>
        </w:rPr>
        <w:t> : CREPS PACA – Site d’Antibes : 50</w:t>
      </w:r>
      <w:r w:rsidRPr="008315EA">
        <w:rPr>
          <w:rFonts w:ascii="Arial" w:hAnsi="Arial" w:cs="Arial"/>
          <w:color w:val="000000" w:themeColor="text1"/>
          <w:shd w:val="clear" w:color="auto" w:fill="FFFFFF"/>
        </w:rPr>
        <w:t>, Avenue du 11 Novembre, 06600 Antibes</w:t>
      </w:r>
      <w:r w:rsidR="008315EA" w:rsidRPr="008315EA">
        <w:rPr>
          <w:rFonts w:ascii="Arial" w:hAnsi="Arial" w:cs="Arial"/>
          <w:color w:val="000000" w:themeColor="text1"/>
          <w:shd w:val="clear" w:color="auto" w:fill="FFFFFF"/>
        </w:rPr>
        <w:t xml:space="preserve"> et pour la séquence 3 </w:t>
      </w:r>
      <w:r w:rsidR="008315EA" w:rsidRPr="008315EA">
        <w:rPr>
          <w:rFonts w:ascii="Arial" w:hAnsi="Arial" w:cs="Arial"/>
          <w:color w:val="000000" w:themeColor="text1"/>
        </w:rPr>
        <w:t xml:space="preserve">CREPS PACA – Site d’Aix en Provence :  </w:t>
      </w:r>
      <w:r w:rsidR="008315EA" w:rsidRPr="008315EA">
        <w:rPr>
          <w:rFonts w:ascii="Arial" w:hAnsi="Arial" w:cs="Arial"/>
          <w:color w:val="000000" w:themeColor="text1"/>
          <w:shd w:val="clear" w:color="auto" w:fill="FFFFFF"/>
        </w:rPr>
        <w:t xml:space="preserve">62 Chemin du Viaduc, 13080 Aix-en-Provence / Centre Aquatique Sainte-Victoire </w:t>
      </w:r>
      <w:r w:rsidR="008315EA">
        <w:rPr>
          <w:rFonts w:ascii="Arial" w:hAnsi="Arial" w:cs="Arial"/>
          <w:color w:val="000000" w:themeColor="text1"/>
          <w:shd w:val="clear" w:color="auto" w:fill="FFFFFF"/>
        </w:rPr>
        <w:t>–</w:t>
      </w:r>
      <w:r w:rsidR="008315EA" w:rsidRPr="008315EA">
        <w:rPr>
          <w:rFonts w:ascii="Arial" w:hAnsi="Arial" w:cs="Arial"/>
          <w:color w:val="000000" w:themeColor="text1"/>
          <w:shd w:val="clear" w:color="auto" w:fill="FFFFFF"/>
        </w:rPr>
        <w:t xml:space="preserve"> Venelles</w:t>
      </w:r>
      <w:r w:rsidR="008315EA">
        <w:rPr>
          <w:rFonts w:ascii="Arial" w:hAnsi="Arial" w:cs="Arial"/>
          <w:color w:val="000000" w:themeColor="text1"/>
          <w:shd w:val="clear" w:color="auto" w:fill="FFFFFF"/>
        </w:rPr>
        <w:t xml:space="preserve"> : </w:t>
      </w:r>
      <w:r w:rsidR="008315EA" w:rsidRPr="008315EA">
        <w:rPr>
          <w:rFonts w:ascii="Arial" w:hAnsi="Arial" w:cs="Arial"/>
          <w:color w:val="000000" w:themeColor="text1"/>
          <w:shd w:val="clear" w:color="auto" w:fill="FFFFFF"/>
        </w:rPr>
        <w:t>Chem</w:t>
      </w:r>
      <w:r w:rsidR="008315EA">
        <w:rPr>
          <w:rFonts w:ascii="Arial" w:hAnsi="Arial" w:cs="Arial"/>
          <w:color w:val="000000" w:themeColor="text1"/>
          <w:shd w:val="clear" w:color="auto" w:fill="FFFFFF"/>
        </w:rPr>
        <w:t>in</w:t>
      </w:r>
      <w:r w:rsidR="008315EA" w:rsidRPr="008315EA">
        <w:rPr>
          <w:rFonts w:ascii="Arial" w:hAnsi="Arial" w:cs="Arial"/>
          <w:color w:val="000000" w:themeColor="text1"/>
          <w:shd w:val="clear" w:color="auto" w:fill="FFFFFF"/>
        </w:rPr>
        <w:t xml:space="preserve"> du Collet Redon, 13770 Venelles</w:t>
      </w:r>
    </w:p>
    <w:p w14:paraId="5F3BAC0A" w14:textId="0F43D9D2" w:rsidR="007D6DEC" w:rsidRDefault="007D6DEC" w:rsidP="00240838">
      <w:pPr>
        <w:jc w:val="both"/>
        <w:rPr>
          <w:rFonts w:ascii="Arial" w:hAnsi="Arial" w:cs="Arial"/>
        </w:rPr>
      </w:pPr>
    </w:p>
    <w:p w14:paraId="39080D21" w14:textId="49B84245" w:rsidR="007D6DEC" w:rsidRDefault="007D6DEC" w:rsidP="00240838">
      <w:pPr>
        <w:jc w:val="both"/>
        <w:rPr>
          <w:rFonts w:ascii="Arial" w:hAnsi="Arial" w:cs="Arial"/>
          <w:color w:val="000000" w:themeColor="text1"/>
          <w:shd w:val="clear" w:color="auto" w:fill="FFFFFF"/>
        </w:rPr>
      </w:pPr>
      <w:r w:rsidRPr="007D6DEC">
        <w:rPr>
          <w:rFonts w:ascii="Arial" w:hAnsi="Arial" w:cs="Arial"/>
          <w:u w:val="single"/>
        </w:rPr>
        <w:t>Module Jeunes</w:t>
      </w:r>
      <w:r>
        <w:rPr>
          <w:rFonts w:ascii="Arial" w:hAnsi="Arial" w:cs="Arial"/>
        </w:rPr>
        <w:t xml:space="preserve"> : </w:t>
      </w:r>
      <w:r w:rsidRPr="00451FC0">
        <w:rPr>
          <w:rFonts w:ascii="Arial" w:hAnsi="Arial" w:cs="Arial"/>
          <w:color w:val="000000" w:themeColor="text1"/>
        </w:rPr>
        <w:t xml:space="preserve">CREPS PACA – Site d’Aix en Provence : </w:t>
      </w:r>
      <w:r w:rsidRPr="00451FC0">
        <w:rPr>
          <w:rFonts w:ascii="Arial" w:hAnsi="Arial" w:cs="Arial"/>
          <w:color w:val="000000" w:themeColor="text1"/>
          <w:shd w:val="clear" w:color="auto" w:fill="FFFFFF"/>
        </w:rPr>
        <w:t>62 Chemin du Viaduc, 13080 Aix-en-Provence</w:t>
      </w:r>
      <w:r w:rsidR="008315EA">
        <w:rPr>
          <w:rFonts w:ascii="Arial" w:hAnsi="Arial" w:cs="Arial"/>
          <w:color w:val="000000" w:themeColor="text1"/>
          <w:shd w:val="clear" w:color="auto" w:fill="FFFFFF"/>
        </w:rPr>
        <w:t xml:space="preserve"> et </w:t>
      </w:r>
      <w:r w:rsidR="008315EA" w:rsidRPr="008315EA">
        <w:rPr>
          <w:rFonts w:ascii="Arial" w:hAnsi="Arial" w:cs="Arial"/>
          <w:color w:val="000000" w:themeColor="text1"/>
          <w:shd w:val="clear" w:color="auto" w:fill="FFFFFF"/>
        </w:rPr>
        <w:t xml:space="preserve">Centre Aquatique Sainte-Victoire </w:t>
      </w:r>
      <w:r w:rsidR="008315EA">
        <w:rPr>
          <w:rFonts w:ascii="Arial" w:hAnsi="Arial" w:cs="Arial"/>
          <w:color w:val="000000" w:themeColor="text1"/>
          <w:shd w:val="clear" w:color="auto" w:fill="FFFFFF"/>
        </w:rPr>
        <w:t>–</w:t>
      </w:r>
      <w:r w:rsidR="008315EA" w:rsidRPr="008315EA">
        <w:rPr>
          <w:rFonts w:ascii="Arial" w:hAnsi="Arial" w:cs="Arial"/>
          <w:color w:val="000000" w:themeColor="text1"/>
          <w:shd w:val="clear" w:color="auto" w:fill="FFFFFF"/>
        </w:rPr>
        <w:t xml:space="preserve"> Venelles</w:t>
      </w:r>
      <w:r w:rsidR="008315EA">
        <w:rPr>
          <w:rFonts w:ascii="Arial" w:hAnsi="Arial" w:cs="Arial"/>
          <w:color w:val="000000" w:themeColor="text1"/>
          <w:shd w:val="clear" w:color="auto" w:fill="FFFFFF"/>
        </w:rPr>
        <w:t xml:space="preserve"> : </w:t>
      </w:r>
      <w:r w:rsidR="008315EA" w:rsidRPr="008315EA">
        <w:rPr>
          <w:rFonts w:ascii="Arial" w:hAnsi="Arial" w:cs="Arial"/>
          <w:color w:val="000000" w:themeColor="text1"/>
          <w:shd w:val="clear" w:color="auto" w:fill="FFFFFF"/>
        </w:rPr>
        <w:t>Chem</w:t>
      </w:r>
      <w:r w:rsidR="008315EA">
        <w:rPr>
          <w:rFonts w:ascii="Arial" w:hAnsi="Arial" w:cs="Arial"/>
          <w:color w:val="000000" w:themeColor="text1"/>
          <w:shd w:val="clear" w:color="auto" w:fill="FFFFFF"/>
        </w:rPr>
        <w:t>in</w:t>
      </w:r>
      <w:r w:rsidR="008315EA" w:rsidRPr="008315EA">
        <w:rPr>
          <w:rFonts w:ascii="Arial" w:hAnsi="Arial" w:cs="Arial"/>
          <w:color w:val="000000" w:themeColor="text1"/>
          <w:shd w:val="clear" w:color="auto" w:fill="FFFFFF"/>
        </w:rPr>
        <w:t xml:space="preserve"> du Collet Redon, 13770 Venelles</w:t>
      </w:r>
    </w:p>
    <w:p w14:paraId="42265060" w14:textId="52E6484B" w:rsidR="007D6DEC" w:rsidRDefault="007D6DEC" w:rsidP="00240838">
      <w:pPr>
        <w:jc w:val="both"/>
        <w:rPr>
          <w:rFonts w:ascii="Arial" w:hAnsi="Arial" w:cs="Arial"/>
          <w:color w:val="000000" w:themeColor="text1"/>
          <w:shd w:val="clear" w:color="auto" w:fill="FFFFFF"/>
        </w:rPr>
      </w:pPr>
    </w:p>
    <w:p w14:paraId="686EC147" w14:textId="3A2B0281" w:rsidR="00347AEC" w:rsidRDefault="007D6DEC" w:rsidP="00240838">
      <w:pPr>
        <w:jc w:val="both"/>
        <w:rPr>
          <w:rFonts w:ascii="Arial" w:hAnsi="Arial" w:cs="Arial"/>
          <w:color w:val="000000" w:themeColor="text1"/>
          <w:shd w:val="clear" w:color="auto" w:fill="FFFFFF"/>
        </w:rPr>
      </w:pPr>
      <w:r w:rsidRPr="007D6DEC">
        <w:rPr>
          <w:rFonts w:ascii="Arial" w:hAnsi="Arial" w:cs="Arial"/>
          <w:color w:val="000000" w:themeColor="text1"/>
          <w:u w:val="single"/>
          <w:shd w:val="clear" w:color="auto" w:fill="FFFFFF"/>
        </w:rPr>
        <w:t>Module Santé</w:t>
      </w:r>
      <w:r>
        <w:rPr>
          <w:rFonts w:ascii="Arial" w:hAnsi="Arial" w:cs="Arial"/>
          <w:color w:val="000000" w:themeColor="text1"/>
          <w:shd w:val="clear" w:color="auto" w:fill="FFFFFF"/>
        </w:rPr>
        <w:t xml:space="preserve"> : </w:t>
      </w:r>
      <w:r w:rsidRPr="00451FC0">
        <w:rPr>
          <w:rFonts w:ascii="Arial" w:hAnsi="Arial" w:cs="Arial"/>
          <w:color w:val="000000" w:themeColor="text1"/>
        </w:rPr>
        <w:t>CREPS PACA – Site</w:t>
      </w:r>
      <w:r>
        <w:rPr>
          <w:rFonts w:ascii="Arial" w:hAnsi="Arial" w:cs="Arial"/>
          <w:color w:val="000000" w:themeColor="text1"/>
        </w:rPr>
        <w:t xml:space="preserve"> de Boulouris </w:t>
      </w:r>
      <w:r w:rsidRPr="00451FC0">
        <w:rPr>
          <w:rFonts w:ascii="Arial" w:hAnsi="Arial" w:cs="Arial"/>
          <w:color w:val="000000" w:themeColor="text1"/>
        </w:rPr>
        <w:t xml:space="preserve">: </w:t>
      </w:r>
      <w:r w:rsidRPr="007D6DEC">
        <w:rPr>
          <w:rFonts w:ascii="Arial" w:hAnsi="Arial" w:cs="Arial"/>
          <w:color w:val="000000" w:themeColor="text1"/>
          <w:shd w:val="clear" w:color="auto" w:fill="FFFFFF"/>
        </w:rPr>
        <w:t>346 B</w:t>
      </w:r>
      <w:r>
        <w:rPr>
          <w:rFonts w:ascii="Arial" w:hAnsi="Arial" w:cs="Arial"/>
          <w:color w:val="000000" w:themeColor="text1"/>
          <w:shd w:val="clear" w:color="auto" w:fill="FFFFFF"/>
        </w:rPr>
        <w:t>oulevard</w:t>
      </w:r>
      <w:r w:rsidRPr="007D6DEC">
        <w:rPr>
          <w:rFonts w:ascii="Arial" w:hAnsi="Arial" w:cs="Arial"/>
          <w:color w:val="000000" w:themeColor="text1"/>
          <w:shd w:val="clear" w:color="auto" w:fill="FFFFFF"/>
        </w:rPr>
        <w:t xml:space="preserve"> des Mimosas, 83700 Saint-Raphaël</w:t>
      </w:r>
    </w:p>
    <w:p w14:paraId="74A8DBD0" w14:textId="77777777" w:rsidR="003E0AC5" w:rsidRDefault="003E0AC5" w:rsidP="00240838">
      <w:pPr>
        <w:jc w:val="both"/>
        <w:rPr>
          <w:rFonts w:ascii="Arial" w:hAnsi="Arial" w:cs="Arial"/>
          <w:color w:val="000000" w:themeColor="text1"/>
          <w:shd w:val="clear" w:color="auto" w:fill="FFFFFF"/>
        </w:rPr>
      </w:pPr>
    </w:p>
    <w:p w14:paraId="017D53E0" w14:textId="4E637F8C" w:rsidR="009570B6" w:rsidRDefault="009570B6" w:rsidP="00240838">
      <w:pPr>
        <w:jc w:val="both"/>
        <w:rPr>
          <w:rFonts w:ascii="Arial" w:hAnsi="Arial" w:cs="Arial"/>
        </w:rPr>
      </w:pPr>
    </w:p>
    <w:p w14:paraId="18DC1537" w14:textId="6A5F4C8F" w:rsidR="00215B81" w:rsidRDefault="00215B81" w:rsidP="00D91442">
      <w:pPr>
        <w:pStyle w:val="Titre2"/>
        <w:numPr>
          <w:ilvl w:val="0"/>
          <w:numId w:val="20"/>
        </w:numPr>
        <w:spacing w:before="0"/>
        <w:jc w:val="both"/>
        <w:rPr>
          <w:rFonts w:ascii="Arial" w:hAnsi="Arial" w:cs="Arial"/>
        </w:rPr>
      </w:pPr>
      <w:bookmarkStart w:id="34" w:name="_Toc44268475"/>
      <w:bookmarkStart w:id="35" w:name="_Toc44268838"/>
      <w:bookmarkStart w:id="36" w:name="_Toc75793372"/>
      <w:bookmarkStart w:id="37" w:name="_Toc76026211"/>
      <w:bookmarkStart w:id="38" w:name="_Toc76026464"/>
      <w:r w:rsidRPr="00E171F8">
        <w:rPr>
          <w:rFonts w:ascii="Arial" w:hAnsi="Arial" w:cs="Arial"/>
          <w:color w:val="000000" w:themeColor="text1"/>
          <w:sz w:val="24"/>
          <w:u w:val="single"/>
        </w:rPr>
        <w:t>Modalités d’évaluation</w:t>
      </w:r>
      <w:bookmarkEnd w:id="34"/>
      <w:bookmarkEnd w:id="35"/>
      <w:bookmarkEnd w:id="36"/>
      <w:bookmarkEnd w:id="37"/>
      <w:bookmarkEnd w:id="38"/>
      <w:r>
        <w:rPr>
          <w:rFonts w:ascii="Arial" w:hAnsi="Arial" w:cs="Arial"/>
        </w:rPr>
        <w:t xml:space="preserve"> </w:t>
      </w:r>
    </w:p>
    <w:p w14:paraId="00476CED" w14:textId="2D8A12C4" w:rsidR="005E4B1B" w:rsidRDefault="005E4B1B" w:rsidP="00240838">
      <w:pPr>
        <w:jc w:val="both"/>
      </w:pPr>
    </w:p>
    <w:p w14:paraId="24FEA586" w14:textId="471FE8FB" w:rsidR="00240838" w:rsidRDefault="00240838" w:rsidP="00240838">
      <w:pPr>
        <w:jc w:val="both"/>
        <w:rPr>
          <w:rFonts w:ascii="Arial" w:hAnsi="Arial" w:cs="Arial"/>
        </w:rPr>
      </w:pPr>
      <w:r w:rsidRPr="00240838">
        <w:rPr>
          <w:rFonts w:ascii="Arial" w:hAnsi="Arial" w:cs="Arial"/>
        </w:rPr>
        <w:t>Les évaluations s’effectuent, lorsque les candidats ont finalisé la formation</w:t>
      </w:r>
      <w:r w:rsidR="00137338">
        <w:rPr>
          <w:rFonts w:ascii="Arial" w:hAnsi="Arial" w:cs="Arial"/>
        </w:rPr>
        <w:t xml:space="preserve"> le samedi 25 mai 202</w:t>
      </w:r>
      <w:r w:rsidR="00E00A91">
        <w:rPr>
          <w:rFonts w:ascii="Arial" w:hAnsi="Arial" w:cs="Arial"/>
        </w:rPr>
        <w:t>5</w:t>
      </w:r>
      <w:r w:rsidR="00137338">
        <w:rPr>
          <w:rFonts w:ascii="Arial" w:hAnsi="Arial" w:cs="Arial"/>
        </w:rPr>
        <w:t xml:space="preserve"> </w:t>
      </w:r>
      <w:r w:rsidR="00E36452">
        <w:rPr>
          <w:rFonts w:ascii="Arial" w:hAnsi="Arial" w:cs="Arial"/>
        </w:rPr>
        <w:t>et/</w:t>
      </w:r>
      <w:r w:rsidR="00137338">
        <w:rPr>
          <w:rFonts w:ascii="Arial" w:hAnsi="Arial" w:cs="Arial"/>
        </w:rPr>
        <w:t>ou le samedi 15 juin 202</w:t>
      </w:r>
      <w:r w:rsidR="00E00A91">
        <w:rPr>
          <w:rFonts w:ascii="Arial" w:hAnsi="Arial" w:cs="Arial"/>
        </w:rPr>
        <w:t>5</w:t>
      </w:r>
      <w:r w:rsidR="00137338">
        <w:rPr>
          <w:rFonts w:ascii="Arial" w:hAnsi="Arial" w:cs="Arial"/>
        </w:rPr>
        <w:t>.</w:t>
      </w:r>
    </w:p>
    <w:p w14:paraId="27DF2B7A" w14:textId="77777777" w:rsidR="00240838" w:rsidRDefault="00240838" w:rsidP="00240838">
      <w:pPr>
        <w:jc w:val="both"/>
        <w:rPr>
          <w:rFonts w:ascii="Arial" w:hAnsi="Arial" w:cs="Arial"/>
        </w:rPr>
      </w:pPr>
    </w:p>
    <w:p w14:paraId="59A015E2" w14:textId="77777777" w:rsidR="00137338" w:rsidRDefault="00137338" w:rsidP="00137338">
      <w:pPr>
        <w:jc w:val="both"/>
        <w:rPr>
          <w:rFonts w:ascii="Arial" w:hAnsi="Arial" w:cs="Arial"/>
          <w:noProof/>
        </w:rPr>
      </w:pPr>
      <w:r w:rsidRPr="00137338">
        <w:rPr>
          <w:rFonts w:ascii="Arial" w:hAnsi="Arial" w:cs="Arial"/>
        </w:rPr>
        <w:t>Les candidats sont regroupés sur un lieu et un public, sélectionnés par</w:t>
      </w:r>
      <w:r>
        <w:rPr>
          <w:rFonts w:ascii="Arial" w:hAnsi="Arial" w:cs="Arial"/>
        </w:rPr>
        <w:t xml:space="preserve"> </w:t>
      </w:r>
      <w:r w:rsidRPr="00137338">
        <w:rPr>
          <w:rFonts w:ascii="Arial" w:hAnsi="Arial" w:cs="Arial"/>
        </w:rPr>
        <w:t>la ligue régionale. La ligue impose au candidat la ou les activités supports de l’évaluation en lien</w:t>
      </w:r>
      <w:r>
        <w:rPr>
          <w:rFonts w:ascii="Arial" w:hAnsi="Arial" w:cs="Arial"/>
        </w:rPr>
        <w:t xml:space="preserve"> </w:t>
      </w:r>
      <w:r w:rsidRPr="00137338">
        <w:rPr>
          <w:rFonts w:ascii="Arial" w:hAnsi="Arial" w:cs="Arial"/>
        </w:rPr>
        <w:t>avec le tableau ci-dessous.</w:t>
      </w:r>
      <w:r w:rsidRPr="00137338">
        <w:rPr>
          <w:rFonts w:ascii="Arial" w:hAnsi="Arial" w:cs="Arial"/>
          <w:noProof/>
        </w:rPr>
        <w:t xml:space="preserve"> </w:t>
      </w:r>
    </w:p>
    <w:p w14:paraId="273F3C4A" w14:textId="77777777" w:rsidR="00137338" w:rsidRDefault="00137338" w:rsidP="00137338">
      <w:pPr>
        <w:jc w:val="both"/>
        <w:rPr>
          <w:rFonts w:ascii="Arial" w:hAnsi="Arial" w:cs="Arial"/>
          <w:noProof/>
        </w:rPr>
      </w:pPr>
    </w:p>
    <w:p w14:paraId="5BFE7741" w14:textId="6D7471D0" w:rsidR="00240838" w:rsidRDefault="00240838" w:rsidP="00137338">
      <w:pPr>
        <w:jc w:val="both"/>
        <w:rPr>
          <w:rFonts w:ascii="Arial" w:hAnsi="Arial" w:cs="Arial"/>
        </w:rPr>
      </w:pPr>
      <w:r>
        <w:rPr>
          <w:rFonts w:ascii="Arial" w:hAnsi="Arial" w:cs="Arial"/>
          <w:noProof/>
        </w:rPr>
        <w:drawing>
          <wp:anchor distT="0" distB="0" distL="114300" distR="114300" simplePos="0" relativeHeight="251674112" behindDoc="0" locked="0" layoutInCell="1" allowOverlap="1" wp14:anchorId="34DA79F8" wp14:editId="2204AF13">
            <wp:simplePos x="0" y="0"/>
            <wp:positionH relativeFrom="margin">
              <wp:align>center</wp:align>
            </wp:positionH>
            <wp:positionV relativeFrom="paragraph">
              <wp:posOffset>158115</wp:posOffset>
            </wp:positionV>
            <wp:extent cx="4394200" cy="1762970"/>
            <wp:effectExtent l="0" t="0" r="0" b="254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4200" cy="1762970"/>
                    </a:xfrm>
                    <a:prstGeom prst="rect">
                      <a:avLst/>
                    </a:prstGeom>
                  </pic:spPr>
                </pic:pic>
              </a:graphicData>
            </a:graphic>
            <wp14:sizeRelH relativeFrom="page">
              <wp14:pctWidth>0</wp14:pctWidth>
            </wp14:sizeRelH>
            <wp14:sizeRelV relativeFrom="page">
              <wp14:pctHeight>0</wp14:pctHeight>
            </wp14:sizeRelV>
          </wp:anchor>
        </w:drawing>
      </w:r>
    </w:p>
    <w:p w14:paraId="2DB425B4" w14:textId="07393427" w:rsidR="00240838" w:rsidRDefault="00240838" w:rsidP="00240838">
      <w:pPr>
        <w:jc w:val="both"/>
        <w:rPr>
          <w:rFonts w:ascii="Arial" w:hAnsi="Arial" w:cs="Arial"/>
        </w:rPr>
      </w:pPr>
    </w:p>
    <w:p w14:paraId="0929F18A" w14:textId="663B134E" w:rsidR="00215B81" w:rsidRDefault="00215B81" w:rsidP="00215B81">
      <w:pPr>
        <w:jc w:val="both"/>
        <w:rPr>
          <w:rFonts w:ascii="Arial" w:hAnsi="Arial" w:cs="Arial"/>
        </w:rPr>
      </w:pPr>
      <w:r w:rsidRPr="001D06BB">
        <w:rPr>
          <w:rFonts w:ascii="Arial" w:hAnsi="Arial" w:cs="Arial"/>
        </w:rPr>
        <w:t> </w:t>
      </w:r>
    </w:p>
    <w:p w14:paraId="62FFA31E" w14:textId="020E48C7" w:rsidR="00240838" w:rsidRDefault="00240838" w:rsidP="00215B81">
      <w:pPr>
        <w:jc w:val="both"/>
        <w:rPr>
          <w:rFonts w:ascii="Arial" w:hAnsi="Arial" w:cs="Arial"/>
        </w:rPr>
      </w:pPr>
    </w:p>
    <w:p w14:paraId="1C9771EC" w14:textId="3A2E91D4" w:rsidR="00240838" w:rsidRDefault="00240838" w:rsidP="00215B81">
      <w:pPr>
        <w:jc w:val="both"/>
        <w:rPr>
          <w:rFonts w:ascii="Arial" w:hAnsi="Arial" w:cs="Arial"/>
        </w:rPr>
      </w:pPr>
    </w:p>
    <w:p w14:paraId="026AF714" w14:textId="5569F84C" w:rsidR="00240838" w:rsidRDefault="00240838" w:rsidP="00215B81">
      <w:pPr>
        <w:jc w:val="both"/>
        <w:rPr>
          <w:rFonts w:ascii="Arial" w:hAnsi="Arial" w:cs="Arial"/>
        </w:rPr>
      </w:pPr>
    </w:p>
    <w:p w14:paraId="5D674DF4" w14:textId="0BF106C0" w:rsidR="00240838" w:rsidRDefault="00240838" w:rsidP="00215B81">
      <w:pPr>
        <w:jc w:val="both"/>
        <w:rPr>
          <w:rFonts w:ascii="Arial" w:hAnsi="Arial" w:cs="Arial"/>
        </w:rPr>
      </w:pPr>
    </w:p>
    <w:p w14:paraId="34FEA0E7" w14:textId="25EB6246" w:rsidR="00240838" w:rsidRDefault="00240838" w:rsidP="00215B81">
      <w:pPr>
        <w:jc w:val="both"/>
        <w:rPr>
          <w:rFonts w:ascii="Arial" w:hAnsi="Arial" w:cs="Arial"/>
        </w:rPr>
      </w:pPr>
    </w:p>
    <w:p w14:paraId="5225D026" w14:textId="0AE5ABD3" w:rsidR="00240838" w:rsidRDefault="00240838" w:rsidP="00215B81">
      <w:pPr>
        <w:jc w:val="both"/>
        <w:rPr>
          <w:rFonts w:ascii="Arial" w:hAnsi="Arial" w:cs="Arial"/>
        </w:rPr>
      </w:pPr>
    </w:p>
    <w:p w14:paraId="5897C395" w14:textId="604757DA" w:rsidR="00240838" w:rsidRDefault="00240838" w:rsidP="00215B81">
      <w:pPr>
        <w:jc w:val="both"/>
        <w:rPr>
          <w:rFonts w:ascii="Arial" w:hAnsi="Arial" w:cs="Arial"/>
        </w:rPr>
      </w:pPr>
    </w:p>
    <w:p w14:paraId="2C0225E1" w14:textId="030F052D" w:rsidR="00240838" w:rsidRDefault="00240838" w:rsidP="00215B81">
      <w:pPr>
        <w:jc w:val="both"/>
        <w:rPr>
          <w:rFonts w:ascii="Arial" w:hAnsi="Arial" w:cs="Arial"/>
        </w:rPr>
      </w:pPr>
    </w:p>
    <w:p w14:paraId="72464525" w14:textId="0CD78652" w:rsidR="00240838" w:rsidRDefault="00240838" w:rsidP="00215B81">
      <w:pPr>
        <w:jc w:val="both"/>
        <w:rPr>
          <w:rFonts w:ascii="Arial" w:hAnsi="Arial" w:cs="Arial"/>
        </w:rPr>
      </w:pPr>
    </w:p>
    <w:p w14:paraId="1941657F" w14:textId="4F31C251" w:rsidR="00240838" w:rsidRDefault="00240838" w:rsidP="00240838">
      <w:pPr>
        <w:jc w:val="both"/>
        <w:rPr>
          <w:rFonts w:ascii="Arial" w:hAnsi="Arial" w:cs="Arial"/>
        </w:rPr>
      </w:pPr>
      <w:r>
        <w:rPr>
          <w:rFonts w:ascii="Arial" w:hAnsi="Arial" w:cs="Arial"/>
        </w:rPr>
        <w:t xml:space="preserve">Le candidat retourne auprès de </w:t>
      </w:r>
      <w:r w:rsidR="00137338">
        <w:rPr>
          <w:rFonts w:ascii="Arial" w:hAnsi="Arial" w:cs="Arial"/>
        </w:rPr>
        <w:t>la LIGUE</w:t>
      </w:r>
      <w:r>
        <w:rPr>
          <w:rFonts w:ascii="Arial" w:hAnsi="Arial" w:cs="Arial"/>
        </w:rPr>
        <w:t xml:space="preserve"> 10 jours avant l’évaluation la fiche séance. </w:t>
      </w:r>
      <w:r w:rsidRPr="00240838">
        <w:rPr>
          <w:rFonts w:ascii="Arial" w:hAnsi="Arial" w:cs="Arial"/>
        </w:rPr>
        <w:t>Le jour de</w:t>
      </w:r>
      <w:r>
        <w:rPr>
          <w:rFonts w:ascii="Arial" w:hAnsi="Arial" w:cs="Arial"/>
        </w:rPr>
        <w:t xml:space="preserve"> </w:t>
      </w:r>
      <w:r w:rsidRPr="00240838">
        <w:rPr>
          <w:rFonts w:ascii="Arial" w:hAnsi="Arial" w:cs="Arial"/>
        </w:rPr>
        <w:t>l’évaluation, le candidat conduit la séance d’apprentissage en sécurité d’une durée comprise</w:t>
      </w:r>
      <w:r>
        <w:rPr>
          <w:rFonts w:ascii="Arial" w:hAnsi="Arial" w:cs="Arial"/>
        </w:rPr>
        <w:t xml:space="preserve"> </w:t>
      </w:r>
      <w:r w:rsidRPr="00240838">
        <w:rPr>
          <w:rFonts w:ascii="Arial" w:hAnsi="Arial" w:cs="Arial"/>
        </w:rPr>
        <w:t>entre 20 minutes minimum et 30 minutes maximum. Cette séance est réalisée auprès d’un</w:t>
      </w:r>
      <w:r>
        <w:rPr>
          <w:rFonts w:ascii="Arial" w:hAnsi="Arial" w:cs="Arial"/>
        </w:rPr>
        <w:t xml:space="preserve"> </w:t>
      </w:r>
      <w:r w:rsidRPr="00240838">
        <w:rPr>
          <w:rFonts w:ascii="Arial" w:hAnsi="Arial" w:cs="Arial"/>
        </w:rPr>
        <w:t>groupe de minimum 6 pratiquants. Le jury choisit la partie de la séance qu’il souhaite évaluer et le</w:t>
      </w:r>
      <w:r>
        <w:rPr>
          <w:rFonts w:ascii="Arial" w:hAnsi="Arial" w:cs="Arial"/>
        </w:rPr>
        <w:t xml:space="preserve"> </w:t>
      </w:r>
      <w:r w:rsidRPr="00240838">
        <w:rPr>
          <w:rFonts w:ascii="Arial" w:hAnsi="Arial" w:cs="Arial"/>
        </w:rPr>
        <w:t>fait savoir au candidat le jour de l’examen.</w:t>
      </w:r>
    </w:p>
    <w:p w14:paraId="2472C9BC" w14:textId="77777777" w:rsidR="00347AEC" w:rsidRPr="00240838" w:rsidRDefault="00347AEC" w:rsidP="00240838">
      <w:pPr>
        <w:jc w:val="both"/>
        <w:rPr>
          <w:rFonts w:ascii="Arial" w:hAnsi="Arial" w:cs="Arial"/>
        </w:rPr>
      </w:pPr>
    </w:p>
    <w:p w14:paraId="4348B528" w14:textId="1A73BF48" w:rsidR="00240838" w:rsidRDefault="00240838" w:rsidP="00240838">
      <w:pPr>
        <w:jc w:val="both"/>
        <w:rPr>
          <w:rFonts w:ascii="Arial" w:hAnsi="Arial" w:cs="Arial"/>
        </w:rPr>
      </w:pPr>
      <w:r w:rsidRPr="00240838">
        <w:rPr>
          <w:rFonts w:ascii="Arial" w:hAnsi="Arial" w:cs="Arial"/>
        </w:rPr>
        <w:t>Cette mise en situation d’encadrement est suivie d’un entretien d’une durée comprise entre 30</w:t>
      </w:r>
      <w:r>
        <w:rPr>
          <w:rFonts w:ascii="Arial" w:hAnsi="Arial" w:cs="Arial"/>
        </w:rPr>
        <w:t xml:space="preserve"> </w:t>
      </w:r>
      <w:r w:rsidRPr="00240838">
        <w:rPr>
          <w:rFonts w:ascii="Arial" w:hAnsi="Arial" w:cs="Arial"/>
        </w:rPr>
        <w:t>minutes et 40 minutes maximum permettant au candidat d’expliciter ses choix (pédagogiques,</w:t>
      </w:r>
      <w:r>
        <w:rPr>
          <w:rFonts w:ascii="Arial" w:hAnsi="Arial" w:cs="Arial"/>
        </w:rPr>
        <w:t xml:space="preserve"> </w:t>
      </w:r>
      <w:r w:rsidRPr="00240838">
        <w:rPr>
          <w:rFonts w:ascii="Arial" w:hAnsi="Arial" w:cs="Arial"/>
        </w:rPr>
        <w:t>techniques, organisationnels et sécuritaires) pour la conduite de la séance. Le jury explore le</w:t>
      </w:r>
      <w:r>
        <w:rPr>
          <w:rFonts w:ascii="Arial" w:hAnsi="Arial" w:cs="Arial"/>
        </w:rPr>
        <w:t xml:space="preserve"> </w:t>
      </w:r>
      <w:r w:rsidRPr="00240838">
        <w:rPr>
          <w:rFonts w:ascii="Arial" w:hAnsi="Arial" w:cs="Arial"/>
        </w:rPr>
        <w:t>champ de compétences du candidat, en se référant à la grille de certification, au-delà de la</w:t>
      </w:r>
      <w:r>
        <w:rPr>
          <w:rFonts w:ascii="Arial" w:hAnsi="Arial" w:cs="Arial"/>
        </w:rPr>
        <w:t xml:space="preserve"> </w:t>
      </w:r>
      <w:r w:rsidRPr="00240838">
        <w:rPr>
          <w:rFonts w:ascii="Arial" w:hAnsi="Arial" w:cs="Arial"/>
        </w:rPr>
        <w:t>conduite de séance.</w:t>
      </w:r>
    </w:p>
    <w:p w14:paraId="657DDDA2" w14:textId="28AC7DB3" w:rsidR="00E33348" w:rsidRDefault="00E33348" w:rsidP="00240838">
      <w:pPr>
        <w:jc w:val="both"/>
        <w:rPr>
          <w:rFonts w:ascii="Arial" w:hAnsi="Arial" w:cs="Arial"/>
        </w:rPr>
      </w:pPr>
    </w:p>
    <w:p w14:paraId="2923FF18" w14:textId="21DEF9DA" w:rsidR="00215B81" w:rsidRDefault="00E33348" w:rsidP="00D91442">
      <w:pPr>
        <w:pStyle w:val="Titre2"/>
        <w:numPr>
          <w:ilvl w:val="0"/>
          <w:numId w:val="20"/>
        </w:numPr>
        <w:spacing w:before="0"/>
        <w:rPr>
          <w:rFonts w:ascii="Arial" w:hAnsi="Arial" w:cs="Arial"/>
          <w:color w:val="000000" w:themeColor="text1"/>
          <w:sz w:val="24"/>
          <w:u w:val="single"/>
        </w:rPr>
      </w:pPr>
      <w:r>
        <w:rPr>
          <w:rFonts w:ascii="Arial" w:hAnsi="Arial" w:cs="Arial"/>
          <w:color w:val="000000" w:themeColor="text1"/>
          <w:sz w:val="24"/>
          <w:u w:val="single"/>
        </w:rPr>
        <w:t>Grille d’évaluation</w:t>
      </w:r>
    </w:p>
    <w:p w14:paraId="0223DCAB" w14:textId="34D52FA3" w:rsidR="00E33348" w:rsidRDefault="00E33348" w:rsidP="00E33348">
      <w:pPr>
        <w:rPr>
          <w:lang w:eastAsia="ar-SA"/>
        </w:rPr>
      </w:pPr>
    </w:p>
    <w:p w14:paraId="493DA4BA" w14:textId="10F2A9C7" w:rsidR="00E33348" w:rsidRPr="00E33348" w:rsidRDefault="00E33348" w:rsidP="00E33348">
      <w:pPr>
        <w:jc w:val="both"/>
        <w:rPr>
          <w:rFonts w:ascii="Arial" w:hAnsi="Arial" w:cs="Arial"/>
          <w:lang w:eastAsia="ar-SA"/>
        </w:rPr>
      </w:pPr>
      <w:r w:rsidRPr="00E33348">
        <w:rPr>
          <w:rFonts w:ascii="Arial" w:hAnsi="Arial" w:cs="Arial"/>
          <w:lang w:eastAsia="ar-SA"/>
        </w:rPr>
        <w:t>Le jury évalue le candidat à l’aide d’une grille qui est identique sur le territoire national. La</w:t>
      </w:r>
      <w:r>
        <w:rPr>
          <w:rFonts w:ascii="Arial" w:hAnsi="Arial" w:cs="Arial"/>
          <w:lang w:eastAsia="ar-SA"/>
        </w:rPr>
        <w:t xml:space="preserve"> </w:t>
      </w:r>
      <w:r w:rsidRPr="00E33348">
        <w:rPr>
          <w:rFonts w:ascii="Arial" w:hAnsi="Arial" w:cs="Arial"/>
          <w:lang w:eastAsia="ar-SA"/>
        </w:rPr>
        <w:t>personne obtient le brevet fédéral de niveau 2 (BF2) dans la spécialité retenue lorsque les</w:t>
      </w:r>
      <w:r>
        <w:rPr>
          <w:rFonts w:ascii="Arial" w:hAnsi="Arial" w:cs="Arial"/>
          <w:lang w:eastAsia="ar-SA"/>
        </w:rPr>
        <w:t xml:space="preserve"> </w:t>
      </w:r>
      <w:r w:rsidRPr="00E33348">
        <w:rPr>
          <w:rFonts w:ascii="Arial" w:hAnsi="Arial" w:cs="Arial"/>
          <w:lang w:eastAsia="ar-SA"/>
        </w:rPr>
        <w:t>compétences du</w:t>
      </w:r>
      <w:r>
        <w:rPr>
          <w:rFonts w:ascii="Arial" w:hAnsi="Arial" w:cs="Arial"/>
          <w:lang w:eastAsia="ar-SA"/>
        </w:rPr>
        <w:t xml:space="preserve"> </w:t>
      </w:r>
      <w:r w:rsidRPr="00E33348">
        <w:rPr>
          <w:rFonts w:ascii="Arial" w:hAnsi="Arial" w:cs="Arial"/>
          <w:lang w:eastAsia="ar-SA"/>
        </w:rPr>
        <w:t>bloc 1 et 2 sont réputées acquises associées à une validation partielle ou</w:t>
      </w:r>
      <w:r>
        <w:rPr>
          <w:rFonts w:ascii="Arial" w:hAnsi="Arial" w:cs="Arial"/>
          <w:lang w:eastAsia="ar-SA"/>
        </w:rPr>
        <w:t xml:space="preserve"> </w:t>
      </w:r>
      <w:r w:rsidRPr="00E33348">
        <w:rPr>
          <w:rFonts w:ascii="Arial" w:hAnsi="Arial" w:cs="Arial"/>
          <w:lang w:eastAsia="ar-SA"/>
        </w:rPr>
        <w:t>complète des blocs 3 et 4.</w:t>
      </w:r>
    </w:p>
    <w:p w14:paraId="65286E5F" w14:textId="77777777" w:rsidR="00E33348" w:rsidRDefault="00E33348" w:rsidP="00E33348">
      <w:pPr>
        <w:jc w:val="both"/>
        <w:rPr>
          <w:rFonts w:ascii="Arial" w:hAnsi="Arial" w:cs="Arial"/>
          <w:lang w:eastAsia="ar-SA"/>
        </w:rPr>
      </w:pPr>
      <w:r w:rsidRPr="00E33348">
        <w:rPr>
          <w:rFonts w:ascii="Arial" w:hAnsi="Arial" w:cs="Arial"/>
          <w:lang w:eastAsia="ar-SA"/>
        </w:rPr>
        <w:t>Il s’agit des blocs :</w:t>
      </w:r>
    </w:p>
    <w:p w14:paraId="6C706214" w14:textId="0ABE1E6D" w:rsidR="00E33348" w:rsidRPr="00E33348" w:rsidRDefault="00E33348" w:rsidP="00D91442">
      <w:pPr>
        <w:pStyle w:val="Paragraphedeliste"/>
        <w:numPr>
          <w:ilvl w:val="0"/>
          <w:numId w:val="32"/>
        </w:numPr>
        <w:jc w:val="both"/>
        <w:rPr>
          <w:rFonts w:ascii="Arial" w:hAnsi="Arial" w:cs="Arial"/>
        </w:rPr>
      </w:pPr>
      <w:r w:rsidRPr="00E33348">
        <w:rPr>
          <w:rFonts w:ascii="Arial" w:hAnsi="Arial" w:cs="Arial"/>
        </w:rPr>
        <w:t>Être capable d’encadrer la pratique en sécurité (bloc 1) ;</w:t>
      </w:r>
    </w:p>
    <w:p w14:paraId="63924155" w14:textId="726E9149" w:rsidR="00E33348" w:rsidRPr="00E33348" w:rsidRDefault="00E33348" w:rsidP="00D91442">
      <w:pPr>
        <w:pStyle w:val="Paragraphedeliste"/>
        <w:numPr>
          <w:ilvl w:val="0"/>
          <w:numId w:val="32"/>
        </w:numPr>
        <w:jc w:val="both"/>
        <w:rPr>
          <w:rFonts w:ascii="Arial" w:hAnsi="Arial" w:cs="Arial"/>
        </w:rPr>
      </w:pPr>
      <w:r w:rsidRPr="00E33348">
        <w:rPr>
          <w:rFonts w:ascii="Arial" w:hAnsi="Arial" w:cs="Arial"/>
        </w:rPr>
        <w:t>Être capable d’avoir une posture d’éducateur (bloc 2).</w:t>
      </w:r>
    </w:p>
    <w:p w14:paraId="54D11209" w14:textId="2818823C" w:rsidR="00E33348" w:rsidRPr="00E33348" w:rsidRDefault="00E33348" w:rsidP="00D91442">
      <w:pPr>
        <w:pStyle w:val="Paragraphedeliste"/>
        <w:numPr>
          <w:ilvl w:val="0"/>
          <w:numId w:val="32"/>
        </w:numPr>
        <w:jc w:val="both"/>
        <w:rPr>
          <w:rFonts w:ascii="Arial" w:hAnsi="Arial" w:cs="Arial"/>
        </w:rPr>
      </w:pPr>
      <w:r w:rsidRPr="00E33348">
        <w:rPr>
          <w:rFonts w:ascii="Arial" w:hAnsi="Arial" w:cs="Arial"/>
        </w:rPr>
        <w:t>Être capable d’encadrer avec pédagogie (bloc 3) ;</w:t>
      </w:r>
    </w:p>
    <w:p w14:paraId="71915DCD" w14:textId="256AD771" w:rsidR="00E33348" w:rsidRPr="00E33348" w:rsidRDefault="00E33348" w:rsidP="00D91442">
      <w:pPr>
        <w:pStyle w:val="Paragraphedeliste"/>
        <w:numPr>
          <w:ilvl w:val="0"/>
          <w:numId w:val="32"/>
        </w:numPr>
        <w:jc w:val="both"/>
        <w:rPr>
          <w:rFonts w:ascii="Arial" w:hAnsi="Arial" w:cs="Arial"/>
        </w:rPr>
      </w:pPr>
      <w:r w:rsidRPr="00E33348">
        <w:rPr>
          <w:rFonts w:ascii="Arial" w:hAnsi="Arial" w:cs="Arial"/>
        </w:rPr>
        <w:t>Être capable de concevoir une séance (bloc 4).</w:t>
      </w:r>
    </w:p>
    <w:tbl>
      <w:tblPr>
        <w:tblpPr w:leftFromText="141" w:rightFromText="141" w:vertAnchor="page" w:horzAnchor="margin" w:tblpY="1410"/>
        <w:tblW w:w="10454" w:type="dxa"/>
        <w:shd w:val="clear" w:color="auto" w:fill="002060"/>
        <w:tblLayout w:type="fixed"/>
        <w:tblLook w:val="0000" w:firstRow="0" w:lastRow="0" w:firstColumn="0" w:lastColumn="0" w:noHBand="0" w:noVBand="0"/>
      </w:tblPr>
      <w:tblGrid>
        <w:gridCol w:w="10454"/>
      </w:tblGrid>
      <w:tr w:rsidR="00172EB9" w:rsidRPr="005A31AB" w14:paraId="11DCF35B" w14:textId="77777777" w:rsidTr="00172EB9">
        <w:trPr>
          <w:trHeight w:val="1386"/>
        </w:trPr>
        <w:tc>
          <w:tcPr>
            <w:tcW w:w="10454" w:type="dxa"/>
            <w:tcBorders>
              <w:top w:val="single" w:sz="4" w:space="0" w:color="000000"/>
              <w:left w:val="single" w:sz="4" w:space="0" w:color="000000"/>
              <w:bottom w:val="single" w:sz="4" w:space="0" w:color="000000"/>
              <w:right w:val="single" w:sz="4" w:space="0" w:color="000000"/>
            </w:tcBorders>
            <w:shd w:val="clear" w:color="auto" w:fill="FFA520"/>
          </w:tcPr>
          <w:p w14:paraId="5A78C8AA" w14:textId="77777777" w:rsidR="00172EB9" w:rsidRDefault="00172EB9" w:rsidP="00172EB9">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lastRenderedPageBreak/>
              <w:t>AIDES FINANCIÈRES</w:t>
            </w:r>
          </w:p>
          <w:p w14:paraId="66B70A6E" w14:textId="77777777" w:rsidR="00172EB9" w:rsidRPr="004D4407" w:rsidRDefault="00172EB9" w:rsidP="00172EB9">
            <w:pPr>
              <w:pStyle w:val="Titre1"/>
              <w:jc w:val="center"/>
              <w:rPr>
                <w:rFonts w:ascii="Arial" w:hAnsi="Arial" w:cs="Arial"/>
                <w:color w:val="FFFFFF" w:themeColor="background1"/>
                <w:sz w:val="64"/>
                <w:szCs w:val="64"/>
              </w:rPr>
            </w:pPr>
            <w:r>
              <w:rPr>
                <w:rFonts w:ascii="Arial" w:hAnsi="Arial" w:cs="Arial"/>
                <w:color w:val="FFFFFF" w:themeColor="background1"/>
                <w:sz w:val="64"/>
                <w:szCs w:val="64"/>
              </w:rPr>
              <w:t>2024 – 2025</w:t>
            </w:r>
          </w:p>
          <w:p w14:paraId="171814A6" w14:textId="77777777" w:rsidR="00172EB9" w:rsidRPr="00543633" w:rsidRDefault="00172EB9" w:rsidP="00172EB9">
            <w:pPr>
              <w:jc w:val="center"/>
              <w:rPr>
                <w:b/>
                <w:color w:val="FFFFFF"/>
                <w:sz w:val="44"/>
              </w:rPr>
            </w:pPr>
          </w:p>
        </w:tc>
      </w:tr>
    </w:tbl>
    <w:p w14:paraId="61A243BA" w14:textId="77777777" w:rsidR="00347AEC" w:rsidRDefault="00347AEC" w:rsidP="00240838">
      <w:pPr>
        <w:rPr>
          <w:lang w:eastAsia="ar-SA"/>
        </w:rPr>
      </w:pPr>
    </w:p>
    <w:p w14:paraId="39C3E9F9" w14:textId="77777777" w:rsidR="003552F1" w:rsidRPr="00012F55" w:rsidRDefault="003552F1" w:rsidP="00012F55">
      <w:pPr>
        <w:rPr>
          <w:rFonts w:ascii="Arial" w:hAnsi="Arial" w:cs="Arial"/>
          <w:b/>
          <w:bCs/>
          <w:u w:val="single"/>
        </w:rPr>
      </w:pPr>
    </w:p>
    <w:p w14:paraId="3D1F8C9F" w14:textId="716F7551" w:rsidR="00851D25" w:rsidRPr="00026435" w:rsidRDefault="00026435" w:rsidP="00851D25">
      <w:pPr>
        <w:pStyle w:val="Paragraphedeliste"/>
        <w:numPr>
          <w:ilvl w:val="0"/>
          <w:numId w:val="34"/>
        </w:numPr>
        <w:rPr>
          <w:rFonts w:ascii="Arial" w:hAnsi="Arial" w:cs="Arial"/>
          <w:b/>
          <w:bCs/>
          <w:u w:val="single"/>
        </w:rPr>
      </w:pPr>
      <w:r w:rsidRPr="00026435">
        <w:rPr>
          <w:rFonts w:ascii="Arial" w:hAnsi="Arial" w:cs="Arial"/>
          <w:b/>
          <w:bCs/>
          <w:u w:val="single"/>
        </w:rPr>
        <w:t>AIDES DE LA FEDERATION FRANÇAISE DE TRIATHLON (FFTRI) POUR LES ECOLES DE TRIATHLON LABELLISEES POUR LA SAISON 202</w:t>
      </w:r>
      <w:r w:rsidR="00E00A91">
        <w:rPr>
          <w:rFonts w:ascii="Arial" w:hAnsi="Arial" w:cs="Arial"/>
          <w:b/>
          <w:bCs/>
          <w:u w:val="single"/>
        </w:rPr>
        <w:t>5</w:t>
      </w:r>
    </w:p>
    <w:p w14:paraId="291D27B5" w14:textId="0DAEB67C" w:rsidR="00851D25" w:rsidRDefault="00851D25" w:rsidP="00851D25">
      <w:pPr>
        <w:rPr>
          <w:rFonts w:ascii="Arial" w:hAnsi="Arial" w:cs="Arial"/>
        </w:rPr>
      </w:pPr>
    </w:p>
    <w:p w14:paraId="029B7417" w14:textId="1DE25ABB" w:rsidR="00851D25" w:rsidRPr="00851D25" w:rsidRDefault="00851D25" w:rsidP="00851D25">
      <w:pPr>
        <w:jc w:val="center"/>
        <w:rPr>
          <w:rFonts w:ascii="Arial" w:hAnsi="Arial" w:cs="Arial"/>
          <w:b/>
          <w:bCs/>
        </w:rPr>
      </w:pPr>
      <w:r w:rsidRPr="00851D25">
        <w:rPr>
          <w:rFonts w:ascii="Arial" w:hAnsi="Arial" w:cs="Arial"/>
          <w:b/>
          <w:bCs/>
        </w:rPr>
        <w:t>POUR TOUTES LES FORMATIONS FEDERALES</w:t>
      </w:r>
    </w:p>
    <w:p w14:paraId="0A082DE2" w14:textId="77777777" w:rsidR="00851D25" w:rsidRDefault="00851D25" w:rsidP="00851D25">
      <w:pPr>
        <w:rPr>
          <w:rFonts w:ascii="Arial" w:hAnsi="Arial" w:cs="Arial"/>
        </w:rPr>
      </w:pPr>
    </w:p>
    <w:p w14:paraId="31F93B88" w14:textId="4EC12F1D" w:rsidR="00851D25" w:rsidRDefault="00851D25" w:rsidP="00851D25">
      <w:pPr>
        <w:jc w:val="both"/>
        <w:rPr>
          <w:rFonts w:ascii="Arial" w:hAnsi="Arial" w:cs="Arial"/>
        </w:rPr>
      </w:pPr>
      <w:r>
        <w:rPr>
          <w:rFonts w:ascii="Arial" w:hAnsi="Arial" w:cs="Arial"/>
        </w:rPr>
        <w:t>Le soutien de la FFTRI permet de valoriser le label « école de triathlon » selon le nombre d’étoiles obtenu par le club</w:t>
      </w:r>
      <w:r w:rsidR="003A6D58">
        <w:rPr>
          <w:rFonts w:ascii="Arial" w:hAnsi="Arial" w:cs="Arial"/>
        </w:rPr>
        <w:t xml:space="preserve"> lors</w:t>
      </w:r>
      <w:r>
        <w:rPr>
          <w:rFonts w:ascii="Arial" w:hAnsi="Arial" w:cs="Arial"/>
        </w:rPr>
        <w:t xml:space="preserve"> de la saison en cours.</w:t>
      </w:r>
    </w:p>
    <w:p w14:paraId="1071B47F" w14:textId="752617AB" w:rsidR="00026435" w:rsidRDefault="00026435" w:rsidP="00851D25">
      <w:pPr>
        <w:jc w:val="both"/>
        <w:rPr>
          <w:rFonts w:ascii="Arial" w:hAnsi="Arial" w:cs="Arial"/>
        </w:rPr>
      </w:pPr>
    </w:p>
    <w:p w14:paraId="5166E96A" w14:textId="07887687" w:rsidR="00026435" w:rsidRDefault="00026435" w:rsidP="00851D25">
      <w:pPr>
        <w:jc w:val="both"/>
        <w:rPr>
          <w:rFonts w:ascii="Arial" w:hAnsi="Arial" w:cs="Arial"/>
        </w:rPr>
      </w:pPr>
      <w:r>
        <w:rPr>
          <w:rFonts w:ascii="Arial" w:hAnsi="Arial" w:cs="Arial"/>
        </w:rPr>
        <w:t xml:space="preserve">Pour pouvoir bénéficier de cette aide, les inscriptions devront se faire à partir de l’espace « club » (et non à partir de l’espace « licencié ») sur </w:t>
      </w:r>
      <w:hyperlink r:id="rId26" w:history="1">
        <w:r w:rsidRPr="002E455F">
          <w:rPr>
            <w:rStyle w:val="Lienhypertexte"/>
            <w:rFonts w:ascii="Arial" w:hAnsi="Arial" w:cs="Arial"/>
          </w:rPr>
          <w:t>espacetri.fftri.com</w:t>
        </w:r>
      </w:hyperlink>
      <w:r w:rsidRPr="00026435">
        <w:rPr>
          <w:rFonts w:ascii="Arial" w:hAnsi="Arial" w:cs="Arial"/>
        </w:rPr>
        <w:t xml:space="preserve"> </w:t>
      </w:r>
      <w:r>
        <w:rPr>
          <w:rFonts w:ascii="Arial" w:hAnsi="Arial" w:cs="Arial"/>
        </w:rPr>
        <w:t xml:space="preserve">pour </w:t>
      </w:r>
      <w:r w:rsidR="00792875">
        <w:rPr>
          <w:rFonts w:ascii="Arial" w:hAnsi="Arial" w:cs="Arial"/>
        </w:rPr>
        <w:t>obtenir une facture au nom du club (indispensable pour le remboursement).</w:t>
      </w:r>
    </w:p>
    <w:p w14:paraId="5195D2FA" w14:textId="7BCBA91E" w:rsidR="00851D25" w:rsidRDefault="00851D25" w:rsidP="00851D25">
      <w:pPr>
        <w:jc w:val="both"/>
        <w:rPr>
          <w:rFonts w:ascii="Arial" w:hAnsi="Arial" w:cs="Arial"/>
        </w:rPr>
      </w:pPr>
    </w:p>
    <w:p w14:paraId="4F23DE1B" w14:textId="58EB83AC" w:rsidR="00851D25" w:rsidRDefault="00851D25" w:rsidP="00851D25">
      <w:pPr>
        <w:pStyle w:val="Paragraphedeliste"/>
        <w:numPr>
          <w:ilvl w:val="0"/>
          <w:numId w:val="35"/>
        </w:numPr>
        <w:jc w:val="both"/>
        <w:rPr>
          <w:rFonts w:ascii="Arial" w:hAnsi="Arial" w:cs="Arial"/>
        </w:rPr>
      </w:pPr>
      <w:r>
        <w:rPr>
          <w:rFonts w:ascii="Arial" w:hAnsi="Arial" w:cs="Arial"/>
        </w:rPr>
        <w:t>Club « école de triathlon » 1 étoile : le montant de l’aide annuelle est de 200,00€</w:t>
      </w:r>
    </w:p>
    <w:p w14:paraId="2331696D" w14:textId="1CE9A6C2" w:rsidR="00851D25" w:rsidRPr="00851D25" w:rsidRDefault="00851D25" w:rsidP="00851D25">
      <w:pPr>
        <w:pStyle w:val="Paragraphedeliste"/>
        <w:numPr>
          <w:ilvl w:val="0"/>
          <w:numId w:val="35"/>
        </w:numPr>
        <w:jc w:val="both"/>
        <w:rPr>
          <w:rFonts w:ascii="Arial" w:hAnsi="Arial" w:cs="Arial"/>
        </w:rPr>
      </w:pPr>
      <w:r>
        <w:rPr>
          <w:rFonts w:ascii="Arial" w:hAnsi="Arial" w:cs="Arial"/>
        </w:rPr>
        <w:t>Club « école de triathlon » 2 étoiles : le montant de l’aide annuelle est de 400,00€</w:t>
      </w:r>
    </w:p>
    <w:p w14:paraId="4AAF1D2B" w14:textId="1FFD31F7" w:rsidR="00851D25" w:rsidRDefault="00851D25" w:rsidP="00851D25">
      <w:pPr>
        <w:pStyle w:val="Paragraphedeliste"/>
        <w:numPr>
          <w:ilvl w:val="0"/>
          <w:numId w:val="35"/>
        </w:numPr>
        <w:jc w:val="both"/>
        <w:rPr>
          <w:rFonts w:ascii="Arial" w:hAnsi="Arial" w:cs="Arial"/>
        </w:rPr>
      </w:pPr>
      <w:r>
        <w:rPr>
          <w:rFonts w:ascii="Arial" w:hAnsi="Arial" w:cs="Arial"/>
        </w:rPr>
        <w:t>Club « école de triathlon » 3 étoiles : le montant de l’aide annuelle est de 700,00€</w:t>
      </w:r>
    </w:p>
    <w:p w14:paraId="4F729A02" w14:textId="17A2D8ED" w:rsidR="00851D25" w:rsidRDefault="00851D25" w:rsidP="00851D25">
      <w:pPr>
        <w:jc w:val="both"/>
        <w:rPr>
          <w:rFonts w:ascii="Arial" w:hAnsi="Arial" w:cs="Arial"/>
        </w:rPr>
      </w:pPr>
    </w:p>
    <w:p w14:paraId="5D68C8E6" w14:textId="56E71EAD" w:rsidR="00851D25" w:rsidRDefault="00851D25" w:rsidP="00851D25">
      <w:pPr>
        <w:jc w:val="both"/>
        <w:rPr>
          <w:rFonts w:ascii="Arial" w:hAnsi="Arial" w:cs="Arial"/>
        </w:rPr>
      </w:pPr>
      <w:r>
        <w:rPr>
          <w:rFonts w:ascii="Arial" w:hAnsi="Arial" w:cs="Arial"/>
        </w:rPr>
        <w:t>Cette aide financière doit être demandée par le club</w:t>
      </w:r>
      <w:r w:rsidR="006D77C6">
        <w:rPr>
          <w:rFonts w:ascii="Arial" w:hAnsi="Arial" w:cs="Arial"/>
        </w:rPr>
        <w:t xml:space="preserve"> à la FFTRI</w:t>
      </w:r>
      <w:r>
        <w:rPr>
          <w:rFonts w:ascii="Arial" w:hAnsi="Arial" w:cs="Arial"/>
        </w:rPr>
        <w:t>, après validation de l’examen</w:t>
      </w:r>
      <w:r w:rsidR="006D77C6">
        <w:rPr>
          <w:rFonts w:ascii="Arial" w:hAnsi="Arial" w:cs="Arial"/>
        </w:rPr>
        <w:t xml:space="preserve"> (validation de la formation pour le BF1)</w:t>
      </w:r>
      <w:r>
        <w:rPr>
          <w:rFonts w:ascii="Arial" w:hAnsi="Arial" w:cs="Arial"/>
        </w:rPr>
        <w:t xml:space="preserve"> de leur stagiaire, via un formulaire en ligne</w:t>
      </w:r>
      <w:r w:rsidR="00A63902">
        <w:rPr>
          <w:rFonts w:ascii="Arial" w:hAnsi="Arial" w:cs="Arial"/>
        </w:rPr>
        <w:t xml:space="preserve"> avant le 30 juin </w:t>
      </w:r>
      <w:r w:rsidR="00A63902" w:rsidRPr="00172EB9">
        <w:rPr>
          <w:rFonts w:ascii="Arial" w:hAnsi="Arial" w:cs="Arial"/>
        </w:rPr>
        <w:t>202</w:t>
      </w:r>
      <w:r w:rsidR="00172EB9" w:rsidRPr="00172EB9">
        <w:rPr>
          <w:rFonts w:ascii="Arial" w:hAnsi="Arial" w:cs="Arial"/>
        </w:rPr>
        <w:t>5</w:t>
      </w:r>
      <w:r w:rsidR="00A63902" w:rsidRPr="00172EB9">
        <w:rPr>
          <w:rFonts w:ascii="Arial" w:hAnsi="Arial" w:cs="Arial"/>
        </w:rPr>
        <w:t>.</w:t>
      </w:r>
    </w:p>
    <w:p w14:paraId="43543292" w14:textId="77777777" w:rsidR="00A63902" w:rsidRDefault="00A63902" w:rsidP="00851D25">
      <w:pPr>
        <w:jc w:val="both"/>
        <w:rPr>
          <w:rFonts w:ascii="Arial" w:hAnsi="Arial" w:cs="Arial"/>
        </w:rPr>
      </w:pPr>
    </w:p>
    <w:p w14:paraId="6D4443E9" w14:textId="550C9F1F" w:rsidR="00851D25" w:rsidRDefault="00851D25" w:rsidP="00851D25">
      <w:pPr>
        <w:jc w:val="both"/>
        <w:rPr>
          <w:rFonts w:ascii="Arial" w:hAnsi="Arial" w:cs="Arial"/>
        </w:rPr>
      </w:pPr>
      <w:r>
        <w:rPr>
          <w:rFonts w:ascii="Arial" w:hAnsi="Arial" w:cs="Arial"/>
        </w:rPr>
        <w:t xml:space="preserve">Cette demande de remboursement des frais pédagogiques devra être accompagnée de la facture acquittée de ces frais de formation et d’un RIB en vue d’un virement. </w:t>
      </w:r>
    </w:p>
    <w:p w14:paraId="6041434C" w14:textId="42BFAF0C" w:rsidR="00851D25" w:rsidRDefault="00851D25" w:rsidP="00851D25">
      <w:pPr>
        <w:jc w:val="both"/>
        <w:rPr>
          <w:rFonts w:ascii="Arial" w:hAnsi="Arial" w:cs="Arial"/>
        </w:rPr>
      </w:pPr>
    </w:p>
    <w:p w14:paraId="1B4AD95B" w14:textId="4EEA3973" w:rsidR="00851D25" w:rsidRPr="00026435" w:rsidRDefault="00026435" w:rsidP="00851D25">
      <w:pPr>
        <w:pStyle w:val="Paragraphedeliste"/>
        <w:numPr>
          <w:ilvl w:val="0"/>
          <w:numId w:val="34"/>
        </w:numPr>
        <w:rPr>
          <w:rFonts w:ascii="Arial" w:hAnsi="Arial" w:cs="Arial"/>
          <w:b/>
          <w:bCs/>
          <w:u w:val="single"/>
        </w:rPr>
      </w:pPr>
      <w:r w:rsidRPr="00026435">
        <w:rPr>
          <w:rFonts w:ascii="Arial" w:hAnsi="Arial" w:cs="Arial"/>
          <w:b/>
          <w:bCs/>
          <w:u w:val="single"/>
        </w:rPr>
        <w:t>AIDES DE LA LIGUE PROVENCE – ALPES – COTE D’AZUR DE TRIATHLON (</w:t>
      </w:r>
      <w:r w:rsidR="00012F55">
        <w:rPr>
          <w:rFonts w:ascii="Arial" w:hAnsi="Arial" w:cs="Arial"/>
          <w:b/>
          <w:bCs/>
          <w:u w:val="single"/>
        </w:rPr>
        <w:t>LIGUE</w:t>
      </w:r>
      <w:r w:rsidRPr="00026435">
        <w:rPr>
          <w:rFonts w:ascii="Arial" w:hAnsi="Arial" w:cs="Arial"/>
          <w:b/>
          <w:bCs/>
          <w:u w:val="single"/>
        </w:rPr>
        <w:t>) POUR LES CLUBS AFFILIES POUR LA SAISON 202</w:t>
      </w:r>
      <w:r w:rsidR="00E00A91">
        <w:rPr>
          <w:rFonts w:ascii="Arial" w:hAnsi="Arial" w:cs="Arial"/>
          <w:b/>
          <w:bCs/>
          <w:u w:val="single"/>
        </w:rPr>
        <w:t>5</w:t>
      </w:r>
    </w:p>
    <w:p w14:paraId="48BE04F7" w14:textId="383DBC63" w:rsidR="0057396D" w:rsidRDefault="0057396D" w:rsidP="0057396D">
      <w:pPr>
        <w:rPr>
          <w:rFonts w:ascii="Arial" w:hAnsi="Arial" w:cs="Arial"/>
        </w:rPr>
      </w:pPr>
    </w:p>
    <w:p w14:paraId="0F25AEC6" w14:textId="62F09885" w:rsidR="0057396D" w:rsidRPr="00851D25" w:rsidRDefault="0057396D" w:rsidP="00026435">
      <w:pPr>
        <w:jc w:val="center"/>
        <w:rPr>
          <w:rFonts w:ascii="Arial" w:hAnsi="Arial" w:cs="Arial"/>
          <w:b/>
          <w:bCs/>
        </w:rPr>
      </w:pPr>
      <w:r w:rsidRPr="00851D25">
        <w:rPr>
          <w:rFonts w:ascii="Arial" w:hAnsi="Arial" w:cs="Arial"/>
          <w:b/>
          <w:bCs/>
        </w:rPr>
        <w:t>POUR LES</w:t>
      </w:r>
      <w:r>
        <w:rPr>
          <w:rFonts w:ascii="Arial" w:hAnsi="Arial" w:cs="Arial"/>
          <w:b/>
          <w:bCs/>
        </w:rPr>
        <w:t xml:space="preserve"> FORMATIONS</w:t>
      </w:r>
      <w:r w:rsidRPr="00851D25">
        <w:rPr>
          <w:rFonts w:ascii="Arial" w:hAnsi="Arial" w:cs="Arial"/>
          <w:b/>
          <w:bCs/>
        </w:rPr>
        <w:t xml:space="preserve"> </w:t>
      </w:r>
      <w:r>
        <w:rPr>
          <w:rFonts w:ascii="Arial" w:hAnsi="Arial" w:cs="Arial"/>
          <w:b/>
          <w:bCs/>
        </w:rPr>
        <w:t>BF1 ET BF2</w:t>
      </w:r>
    </w:p>
    <w:p w14:paraId="3370F2F7" w14:textId="77777777" w:rsidR="0057396D" w:rsidRPr="0057396D" w:rsidRDefault="0057396D" w:rsidP="00026435">
      <w:pPr>
        <w:jc w:val="both"/>
        <w:rPr>
          <w:rFonts w:ascii="Arial" w:hAnsi="Arial" w:cs="Arial"/>
        </w:rPr>
      </w:pPr>
    </w:p>
    <w:p w14:paraId="4C93BB7E" w14:textId="769DF279" w:rsidR="006D77C6" w:rsidRDefault="0057396D" w:rsidP="00026435">
      <w:pPr>
        <w:jc w:val="both"/>
        <w:rPr>
          <w:rFonts w:ascii="Arial" w:hAnsi="Arial" w:cs="Arial"/>
        </w:rPr>
      </w:pPr>
      <w:r>
        <w:rPr>
          <w:rFonts w:ascii="Arial" w:hAnsi="Arial" w:cs="Arial"/>
        </w:rPr>
        <w:t>Cette nouvelle aide</w:t>
      </w:r>
      <w:r w:rsidR="002013C6">
        <w:rPr>
          <w:rFonts w:ascii="Arial" w:hAnsi="Arial" w:cs="Arial"/>
        </w:rPr>
        <w:t xml:space="preserve"> est</w:t>
      </w:r>
      <w:r>
        <w:rPr>
          <w:rFonts w:ascii="Arial" w:hAnsi="Arial" w:cs="Arial"/>
        </w:rPr>
        <w:t xml:space="preserve"> destinée à tous les clubs de </w:t>
      </w:r>
      <w:r w:rsidR="00446D4F">
        <w:rPr>
          <w:rFonts w:ascii="Arial" w:hAnsi="Arial" w:cs="Arial"/>
        </w:rPr>
        <w:t xml:space="preserve">la LIGUE </w:t>
      </w:r>
      <w:r w:rsidR="006D77C6">
        <w:rPr>
          <w:rFonts w:ascii="Arial" w:hAnsi="Arial" w:cs="Arial"/>
        </w:rPr>
        <w:t>pour les stagiaires féminines et/ou les stagiaires jeunes (</w:t>
      </w:r>
      <w:r w:rsidR="006D77C6" w:rsidRPr="007343B5">
        <w:rPr>
          <w:rFonts w:ascii="Arial" w:hAnsi="Arial" w:cs="Arial"/>
        </w:rPr>
        <w:t>200</w:t>
      </w:r>
      <w:r w:rsidR="00E00A91">
        <w:rPr>
          <w:rFonts w:ascii="Arial" w:hAnsi="Arial" w:cs="Arial"/>
        </w:rPr>
        <w:t>2</w:t>
      </w:r>
      <w:r w:rsidR="006D77C6" w:rsidRPr="007343B5">
        <w:rPr>
          <w:rFonts w:ascii="Arial" w:hAnsi="Arial" w:cs="Arial"/>
        </w:rPr>
        <w:t xml:space="preserve"> à 200</w:t>
      </w:r>
      <w:r w:rsidR="00E00A91">
        <w:rPr>
          <w:rFonts w:ascii="Arial" w:hAnsi="Arial" w:cs="Arial"/>
        </w:rPr>
        <w:t>9</w:t>
      </w:r>
      <w:r w:rsidR="006D77C6">
        <w:rPr>
          <w:rFonts w:ascii="Arial" w:hAnsi="Arial" w:cs="Arial"/>
        </w:rPr>
        <w:t>).</w:t>
      </w:r>
      <w:r w:rsidR="00026435">
        <w:rPr>
          <w:rFonts w:ascii="Arial" w:hAnsi="Arial" w:cs="Arial"/>
        </w:rPr>
        <w:t xml:space="preserve"> Tous les stagiaires éligibles bénéficient de cette aide, même si le club présente plusieurs stagiaires. </w:t>
      </w:r>
      <w:r w:rsidR="006D77C6">
        <w:rPr>
          <w:rFonts w:ascii="Arial" w:hAnsi="Arial" w:cs="Arial"/>
        </w:rPr>
        <w:t xml:space="preserve">Pour les clubs labellisés « école de triathlon », cette aide de la ligue </w:t>
      </w:r>
      <w:r w:rsidR="00026435">
        <w:rPr>
          <w:rFonts w:ascii="Arial" w:hAnsi="Arial" w:cs="Arial"/>
        </w:rPr>
        <w:t>est indépendante</w:t>
      </w:r>
      <w:r w:rsidR="006D77C6">
        <w:rPr>
          <w:rFonts w:ascii="Arial" w:hAnsi="Arial" w:cs="Arial"/>
        </w:rPr>
        <w:t xml:space="preserve"> de celle de la FFTRI.</w:t>
      </w:r>
    </w:p>
    <w:p w14:paraId="15ECBD8B" w14:textId="3630297B" w:rsidR="00792875" w:rsidRDefault="00792875" w:rsidP="00026435">
      <w:pPr>
        <w:jc w:val="both"/>
        <w:rPr>
          <w:rFonts w:ascii="Arial" w:hAnsi="Arial" w:cs="Arial"/>
        </w:rPr>
      </w:pPr>
    </w:p>
    <w:p w14:paraId="49187850" w14:textId="77777777" w:rsidR="00792875" w:rsidRDefault="00792875" w:rsidP="00792875">
      <w:pPr>
        <w:jc w:val="both"/>
        <w:rPr>
          <w:rFonts w:ascii="Arial" w:hAnsi="Arial" w:cs="Arial"/>
        </w:rPr>
      </w:pPr>
      <w:r>
        <w:rPr>
          <w:rFonts w:ascii="Arial" w:hAnsi="Arial" w:cs="Arial"/>
        </w:rPr>
        <w:t xml:space="preserve">Pour pouvoir bénéficier de cette aide, les inscriptions devront se faire à partir de l’espace « club » (et non à partir de l’espace « licencié ») sur </w:t>
      </w:r>
      <w:hyperlink r:id="rId27" w:history="1">
        <w:r w:rsidRPr="002E455F">
          <w:rPr>
            <w:rStyle w:val="Lienhypertexte"/>
            <w:rFonts w:ascii="Arial" w:hAnsi="Arial" w:cs="Arial"/>
          </w:rPr>
          <w:t>espacetri.fftri.com</w:t>
        </w:r>
      </w:hyperlink>
      <w:r w:rsidRPr="00026435">
        <w:rPr>
          <w:rFonts w:ascii="Arial" w:hAnsi="Arial" w:cs="Arial"/>
        </w:rPr>
        <w:t xml:space="preserve"> </w:t>
      </w:r>
      <w:r>
        <w:rPr>
          <w:rFonts w:ascii="Arial" w:hAnsi="Arial" w:cs="Arial"/>
        </w:rPr>
        <w:t>pour obtenir une facture au nom du club (indispensable pour le remboursement).</w:t>
      </w:r>
    </w:p>
    <w:p w14:paraId="6FBA95F1" w14:textId="64172CC5" w:rsidR="00026435" w:rsidRDefault="00026435" w:rsidP="00026435">
      <w:pPr>
        <w:jc w:val="both"/>
        <w:rPr>
          <w:rFonts w:ascii="Arial" w:hAnsi="Arial" w:cs="Arial"/>
        </w:rPr>
      </w:pPr>
    </w:p>
    <w:p w14:paraId="681D62E5" w14:textId="1F9AFCC7" w:rsidR="00026435" w:rsidRDefault="00026435" w:rsidP="00026435">
      <w:pPr>
        <w:pStyle w:val="Paragraphedeliste"/>
        <w:numPr>
          <w:ilvl w:val="0"/>
          <w:numId w:val="37"/>
        </w:numPr>
        <w:jc w:val="both"/>
        <w:rPr>
          <w:rFonts w:ascii="Arial" w:hAnsi="Arial" w:cs="Arial"/>
        </w:rPr>
      </w:pPr>
      <w:r>
        <w:rPr>
          <w:rFonts w:ascii="Arial" w:hAnsi="Arial" w:cs="Arial"/>
        </w:rPr>
        <w:t>Pour la formation BF1 : Le montant de l’aide est de 86,00€ (prise en charge de 100% des frais pédagogiques)</w:t>
      </w:r>
    </w:p>
    <w:p w14:paraId="7E60AE5E" w14:textId="57363279" w:rsidR="006D77C6" w:rsidRPr="00C5546F" w:rsidRDefault="00026435" w:rsidP="00026435">
      <w:pPr>
        <w:pStyle w:val="Paragraphedeliste"/>
        <w:numPr>
          <w:ilvl w:val="0"/>
          <w:numId w:val="37"/>
        </w:numPr>
        <w:jc w:val="both"/>
        <w:rPr>
          <w:rFonts w:ascii="Arial" w:hAnsi="Arial" w:cs="Arial"/>
        </w:rPr>
      </w:pPr>
      <w:r>
        <w:rPr>
          <w:rFonts w:ascii="Arial" w:hAnsi="Arial" w:cs="Arial"/>
        </w:rPr>
        <w:lastRenderedPageBreak/>
        <w:t xml:space="preserve">Pour la formation BF2 : Le montant de l’aide est de 105,00€ pour le tronc commun (prise en charge de 50% des frais pédagogiques), de 50,00€ pour les modules jeunes et </w:t>
      </w:r>
      <w:r w:rsidR="005254D1">
        <w:rPr>
          <w:rFonts w:ascii="Arial" w:hAnsi="Arial" w:cs="Arial"/>
        </w:rPr>
        <w:t>adultes</w:t>
      </w:r>
      <w:r>
        <w:rPr>
          <w:rFonts w:ascii="Arial" w:hAnsi="Arial" w:cs="Arial"/>
        </w:rPr>
        <w:t xml:space="preserve"> (prise en charge de 50% des frais pédagogiques).</w:t>
      </w:r>
    </w:p>
    <w:p w14:paraId="7C09621B" w14:textId="77777777" w:rsidR="00012F55" w:rsidRDefault="00012F55" w:rsidP="00026435">
      <w:pPr>
        <w:jc w:val="both"/>
        <w:rPr>
          <w:rFonts w:ascii="Arial" w:hAnsi="Arial" w:cs="Arial"/>
        </w:rPr>
      </w:pPr>
    </w:p>
    <w:p w14:paraId="302BED66" w14:textId="3ED704F9" w:rsidR="006D77C6" w:rsidRDefault="006D77C6" w:rsidP="00026435">
      <w:pPr>
        <w:jc w:val="both"/>
        <w:rPr>
          <w:rFonts w:ascii="Arial" w:hAnsi="Arial" w:cs="Arial"/>
        </w:rPr>
      </w:pPr>
      <w:r>
        <w:rPr>
          <w:rFonts w:ascii="Arial" w:hAnsi="Arial" w:cs="Arial"/>
        </w:rPr>
        <w:t>Cette aide financière doit être demandée par le club à la ligue, après validation de l’examen (validation de la formation pour le BF1) de leur stagiaire, via</w:t>
      </w:r>
      <w:r w:rsidR="00012F55">
        <w:rPr>
          <w:rFonts w:ascii="Arial" w:hAnsi="Arial" w:cs="Arial"/>
        </w:rPr>
        <w:t xml:space="preserve"> une formulé envoyé par la LIGUE à la fin de la formation. </w:t>
      </w:r>
    </w:p>
    <w:p w14:paraId="14FCC54E" w14:textId="77777777" w:rsidR="00A63902" w:rsidRDefault="00A63902" w:rsidP="00026435">
      <w:pPr>
        <w:jc w:val="both"/>
        <w:rPr>
          <w:rFonts w:ascii="Arial" w:hAnsi="Arial" w:cs="Arial"/>
        </w:rPr>
      </w:pPr>
    </w:p>
    <w:p w14:paraId="203F3F58" w14:textId="77777777" w:rsidR="006D77C6" w:rsidRDefault="006D77C6" w:rsidP="00026435">
      <w:pPr>
        <w:jc w:val="both"/>
        <w:rPr>
          <w:rFonts w:ascii="Arial" w:hAnsi="Arial" w:cs="Arial"/>
        </w:rPr>
      </w:pPr>
      <w:r>
        <w:rPr>
          <w:rFonts w:ascii="Arial" w:hAnsi="Arial" w:cs="Arial"/>
        </w:rPr>
        <w:t xml:space="preserve">Cette demande de remboursement des frais pédagogiques devra être accompagnée de la facture acquittée de ces frais de formation et d’un RIB en vue d’un virement. </w:t>
      </w:r>
    </w:p>
    <w:p w14:paraId="62B40B8C" w14:textId="77777777" w:rsidR="006D77C6" w:rsidRPr="00851D25" w:rsidRDefault="006D77C6" w:rsidP="00851D25">
      <w:pPr>
        <w:jc w:val="both"/>
        <w:rPr>
          <w:rFonts w:ascii="Arial" w:hAnsi="Arial" w:cs="Arial"/>
        </w:rPr>
      </w:pPr>
    </w:p>
    <w:p w14:paraId="5E274290" w14:textId="77777777" w:rsidR="00851D25" w:rsidRPr="00851D25" w:rsidRDefault="00851D25" w:rsidP="00851D25">
      <w:pPr>
        <w:pStyle w:val="Paragraphedeliste"/>
        <w:rPr>
          <w:rFonts w:ascii="Arial" w:hAnsi="Arial" w:cs="Arial"/>
        </w:rPr>
      </w:pPr>
    </w:p>
    <w:p w14:paraId="66D747BD" w14:textId="6BE80236" w:rsidR="00851D25" w:rsidRPr="00851D25" w:rsidRDefault="00851D25" w:rsidP="00240838">
      <w:pPr>
        <w:rPr>
          <w:rFonts w:ascii="Arial" w:hAnsi="Arial" w:cs="Arial"/>
          <w:lang w:eastAsia="ar-SA"/>
        </w:rPr>
      </w:pPr>
    </w:p>
    <w:p w14:paraId="3EA9C8AE" w14:textId="128486D1" w:rsidR="00851D25" w:rsidRPr="00851D25" w:rsidRDefault="00851D25" w:rsidP="00240838">
      <w:pPr>
        <w:rPr>
          <w:rFonts w:ascii="Arial" w:hAnsi="Arial" w:cs="Arial"/>
          <w:lang w:eastAsia="ar-SA"/>
        </w:rPr>
      </w:pPr>
    </w:p>
    <w:p w14:paraId="0134BDF8" w14:textId="5F6895DA" w:rsidR="00851D25" w:rsidRPr="00851D25" w:rsidRDefault="00851D25" w:rsidP="00240838">
      <w:pPr>
        <w:rPr>
          <w:rFonts w:ascii="Arial" w:hAnsi="Arial" w:cs="Arial"/>
          <w:lang w:eastAsia="ar-SA"/>
        </w:rPr>
      </w:pPr>
    </w:p>
    <w:p w14:paraId="4A49C654" w14:textId="0B4A6CAB" w:rsidR="00851D25" w:rsidRPr="00851D25" w:rsidRDefault="00851D25" w:rsidP="00240838">
      <w:pPr>
        <w:rPr>
          <w:rFonts w:ascii="Arial" w:hAnsi="Arial" w:cs="Arial"/>
          <w:lang w:eastAsia="ar-SA"/>
        </w:rPr>
      </w:pPr>
    </w:p>
    <w:p w14:paraId="4137A208" w14:textId="0E4FD271" w:rsidR="00851D25" w:rsidRPr="00851D25" w:rsidRDefault="00851D25" w:rsidP="00240838">
      <w:pPr>
        <w:rPr>
          <w:rFonts w:ascii="Arial" w:hAnsi="Arial" w:cs="Arial"/>
          <w:lang w:eastAsia="ar-SA"/>
        </w:rPr>
      </w:pPr>
    </w:p>
    <w:p w14:paraId="2749021C" w14:textId="36E2A378" w:rsidR="00851D25" w:rsidRPr="00851D25" w:rsidRDefault="00851D25" w:rsidP="00240838">
      <w:pPr>
        <w:rPr>
          <w:rFonts w:ascii="Arial" w:hAnsi="Arial" w:cs="Arial"/>
          <w:lang w:eastAsia="ar-SA"/>
        </w:rPr>
      </w:pPr>
    </w:p>
    <w:p w14:paraId="2FA60E62" w14:textId="10828CA3" w:rsidR="00851D25" w:rsidRPr="00851D25" w:rsidRDefault="00851D25" w:rsidP="00240838">
      <w:pPr>
        <w:rPr>
          <w:rFonts w:ascii="Arial" w:hAnsi="Arial" w:cs="Arial"/>
          <w:lang w:eastAsia="ar-SA"/>
        </w:rPr>
      </w:pPr>
    </w:p>
    <w:p w14:paraId="7B5A042E" w14:textId="475F570A" w:rsidR="00851D25" w:rsidRPr="00851D25" w:rsidRDefault="00851D25" w:rsidP="00240838">
      <w:pPr>
        <w:rPr>
          <w:rFonts w:ascii="Arial" w:hAnsi="Arial" w:cs="Arial"/>
          <w:lang w:eastAsia="ar-SA"/>
        </w:rPr>
      </w:pPr>
    </w:p>
    <w:p w14:paraId="2F9AFE10" w14:textId="68118713" w:rsidR="00851D25" w:rsidRDefault="00851D25" w:rsidP="00240838">
      <w:pPr>
        <w:rPr>
          <w:lang w:eastAsia="ar-SA"/>
        </w:rPr>
      </w:pPr>
    </w:p>
    <w:p w14:paraId="0377C6E3" w14:textId="2515A3EB" w:rsidR="00851D25" w:rsidRDefault="00851D25" w:rsidP="00240838">
      <w:pPr>
        <w:rPr>
          <w:lang w:eastAsia="ar-SA"/>
        </w:rPr>
      </w:pPr>
    </w:p>
    <w:p w14:paraId="4A3E43B7" w14:textId="51B8990C" w:rsidR="00851D25" w:rsidRDefault="00851D25" w:rsidP="00240838">
      <w:pPr>
        <w:rPr>
          <w:lang w:eastAsia="ar-SA"/>
        </w:rPr>
      </w:pPr>
    </w:p>
    <w:p w14:paraId="31D44BD5" w14:textId="386E087D" w:rsidR="00851D25" w:rsidRDefault="00851D25" w:rsidP="00240838">
      <w:pPr>
        <w:rPr>
          <w:lang w:eastAsia="ar-SA"/>
        </w:rPr>
      </w:pPr>
    </w:p>
    <w:p w14:paraId="704882A4" w14:textId="28C8C89D" w:rsidR="00851D25" w:rsidRDefault="00851D25" w:rsidP="00240838">
      <w:pPr>
        <w:rPr>
          <w:lang w:eastAsia="ar-SA"/>
        </w:rPr>
      </w:pPr>
    </w:p>
    <w:p w14:paraId="39C4EC67" w14:textId="52ADFC31" w:rsidR="00851D25" w:rsidRDefault="00851D25" w:rsidP="00240838">
      <w:pPr>
        <w:rPr>
          <w:lang w:eastAsia="ar-SA"/>
        </w:rPr>
      </w:pPr>
    </w:p>
    <w:p w14:paraId="77B0B64B" w14:textId="514E5AEC" w:rsidR="00851D25" w:rsidRDefault="00851D25" w:rsidP="00240838">
      <w:pPr>
        <w:rPr>
          <w:lang w:eastAsia="ar-SA"/>
        </w:rPr>
      </w:pPr>
    </w:p>
    <w:p w14:paraId="4602FD5B" w14:textId="7BBE5BEE" w:rsidR="00851D25" w:rsidRDefault="00851D25" w:rsidP="00240838">
      <w:pPr>
        <w:rPr>
          <w:lang w:eastAsia="ar-SA"/>
        </w:rPr>
      </w:pPr>
    </w:p>
    <w:p w14:paraId="50D9AB6D" w14:textId="49925914" w:rsidR="00851D25" w:rsidRDefault="00851D25" w:rsidP="00240838">
      <w:pPr>
        <w:rPr>
          <w:lang w:eastAsia="ar-SA"/>
        </w:rPr>
      </w:pPr>
    </w:p>
    <w:p w14:paraId="0E701E00" w14:textId="7E3B8F48" w:rsidR="00851D25" w:rsidRDefault="00851D25" w:rsidP="00240838">
      <w:pPr>
        <w:rPr>
          <w:lang w:eastAsia="ar-SA"/>
        </w:rPr>
      </w:pPr>
    </w:p>
    <w:p w14:paraId="4DF4C094" w14:textId="418CDEAF" w:rsidR="00851D25" w:rsidRDefault="00851D25" w:rsidP="00240838">
      <w:pPr>
        <w:rPr>
          <w:lang w:eastAsia="ar-SA"/>
        </w:rPr>
      </w:pPr>
    </w:p>
    <w:p w14:paraId="5447AF26" w14:textId="5D171AE5" w:rsidR="00851D25" w:rsidRDefault="00851D25" w:rsidP="00240838">
      <w:pPr>
        <w:rPr>
          <w:lang w:eastAsia="ar-SA"/>
        </w:rPr>
      </w:pPr>
    </w:p>
    <w:p w14:paraId="5A6FB814" w14:textId="0AF5BEE5" w:rsidR="00851D25" w:rsidRDefault="00851D25" w:rsidP="00240838">
      <w:pPr>
        <w:rPr>
          <w:lang w:eastAsia="ar-SA"/>
        </w:rPr>
      </w:pPr>
    </w:p>
    <w:p w14:paraId="10A912B0" w14:textId="413EA5F5" w:rsidR="00851D25" w:rsidRDefault="00851D25" w:rsidP="00240838">
      <w:pPr>
        <w:rPr>
          <w:lang w:eastAsia="ar-SA"/>
        </w:rPr>
      </w:pPr>
    </w:p>
    <w:p w14:paraId="1B716E70" w14:textId="69A68EA2" w:rsidR="00851D25" w:rsidRDefault="00851D25" w:rsidP="00240838">
      <w:pPr>
        <w:rPr>
          <w:lang w:eastAsia="ar-SA"/>
        </w:rPr>
      </w:pPr>
    </w:p>
    <w:p w14:paraId="35BAD5C9" w14:textId="5BA8604D" w:rsidR="00851D25" w:rsidRDefault="00851D25" w:rsidP="00240838">
      <w:pPr>
        <w:rPr>
          <w:lang w:eastAsia="ar-SA"/>
        </w:rPr>
      </w:pPr>
    </w:p>
    <w:p w14:paraId="65835378" w14:textId="7A261934" w:rsidR="00851D25" w:rsidRDefault="00851D25" w:rsidP="00240838">
      <w:pPr>
        <w:rPr>
          <w:lang w:eastAsia="ar-SA"/>
        </w:rPr>
      </w:pPr>
    </w:p>
    <w:p w14:paraId="22A1CE56" w14:textId="34758931" w:rsidR="00851D25" w:rsidRDefault="00851D25" w:rsidP="00240838">
      <w:pPr>
        <w:rPr>
          <w:lang w:eastAsia="ar-SA"/>
        </w:rPr>
      </w:pPr>
    </w:p>
    <w:p w14:paraId="1C1CEF60" w14:textId="1D17EFCC" w:rsidR="00851D25" w:rsidRDefault="00851D25" w:rsidP="00240838">
      <w:pPr>
        <w:rPr>
          <w:lang w:eastAsia="ar-SA"/>
        </w:rPr>
      </w:pPr>
    </w:p>
    <w:p w14:paraId="3A57283F" w14:textId="3CAFC923" w:rsidR="00851D25" w:rsidRDefault="00851D25" w:rsidP="00240838">
      <w:pPr>
        <w:rPr>
          <w:lang w:eastAsia="ar-SA"/>
        </w:rPr>
      </w:pPr>
    </w:p>
    <w:p w14:paraId="3EC40BCC" w14:textId="020560EA" w:rsidR="00851D25" w:rsidRDefault="00851D25" w:rsidP="00240838">
      <w:pPr>
        <w:rPr>
          <w:lang w:eastAsia="ar-SA"/>
        </w:rPr>
      </w:pPr>
    </w:p>
    <w:p w14:paraId="23638F48" w14:textId="3D7C7F52" w:rsidR="00851D25" w:rsidRDefault="00851D25" w:rsidP="00240838">
      <w:pPr>
        <w:rPr>
          <w:lang w:eastAsia="ar-SA"/>
        </w:rPr>
      </w:pPr>
    </w:p>
    <w:p w14:paraId="6C2D462D" w14:textId="1FEA20F0" w:rsidR="00851D25" w:rsidRDefault="00851D25" w:rsidP="00240838">
      <w:pPr>
        <w:rPr>
          <w:lang w:eastAsia="ar-SA"/>
        </w:rPr>
      </w:pPr>
    </w:p>
    <w:p w14:paraId="73FE62F0" w14:textId="01268388" w:rsidR="00851D25" w:rsidRDefault="00851D25" w:rsidP="00240838">
      <w:pPr>
        <w:rPr>
          <w:lang w:eastAsia="ar-SA"/>
        </w:rPr>
      </w:pPr>
    </w:p>
    <w:p w14:paraId="3D90B313" w14:textId="7332C25B" w:rsidR="00851D25" w:rsidRDefault="00851D25" w:rsidP="00240838">
      <w:pPr>
        <w:rPr>
          <w:lang w:eastAsia="ar-SA"/>
        </w:rPr>
      </w:pPr>
    </w:p>
    <w:p w14:paraId="7D571C49" w14:textId="11E506D9" w:rsidR="00851D25" w:rsidRDefault="00851D25" w:rsidP="00240838">
      <w:pPr>
        <w:rPr>
          <w:lang w:eastAsia="ar-SA"/>
        </w:rPr>
      </w:pPr>
    </w:p>
    <w:p w14:paraId="1A445CB8" w14:textId="4BA5C6ED" w:rsidR="00851D25" w:rsidRDefault="00851D25" w:rsidP="00240838">
      <w:pPr>
        <w:rPr>
          <w:lang w:eastAsia="ar-SA"/>
        </w:rPr>
      </w:pPr>
    </w:p>
    <w:p w14:paraId="31CD41E6" w14:textId="2A65D931" w:rsidR="00851D25" w:rsidRDefault="00851D25" w:rsidP="00240838">
      <w:pPr>
        <w:rPr>
          <w:lang w:eastAsia="ar-SA"/>
        </w:rPr>
      </w:pPr>
    </w:p>
    <w:p w14:paraId="2049EEF7" w14:textId="4F613C1E" w:rsidR="00851D25" w:rsidRDefault="00851D25" w:rsidP="00240838">
      <w:pPr>
        <w:rPr>
          <w:lang w:eastAsia="ar-SA"/>
        </w:rPr>
      </w:pPr>
    </w:p>
    <w:p w14:paraId="604C2230" w14:textId="63C87CBA" w:rsidR="00851D25" w:rsidRDefault="00851D25" w:rsidP="00240838">
      <w:pPr>
        <w:rPr>
          <w:lang w:eastAsia="ar-SA"/>
        </w:rPr>
      </w:pPr>
    </w:p>
    <w:p w14:paraId="1D65DDFD" w14:textId="6801F465" w:rsidR="00851D25" w:rsidRDefault="00851D25" w:rsidP="00240838">
      <w:pPr>
        <w:rPr>
          <w:lang w:eastAsia="ar-SA"/>
        </w:rPr>
      </w:pPr>
    </w:p>
    <w:p w14:paraId="2E09BD74" w14:textId="50CAB72D" w:rsidR="00851D25" w:rsidRDefault="00851D25" w:rsidP="00240838">
      <w:pPr>
        <w:rPr>
          <w:lang w:eastAsia="ar-SA"/>
        </w:rPr>
      </w:pPr>
    </w:p>
    <w:p w14:paraId="0BE22D0A" w14:textId="7EE69D7D" w:rsidR="00430720" w:rsidRDefault="00430720" w:rsidP="00240838">
      <w:pPr>
        <w:rPr>
          <w:lang w:eastAsia="ar-SA"/>
        </w:rPr>
      </w:pPr>
    </w:p>
    <w:p w14:paraId="7034C1D6" w14:textId="77777777" w:rsidR="00430720" w:rsidRDefault="00430720" w:rsidP="00240838">
      <w:pPr>
        <w:rPr>
          <w:lang w:eastAsia="ar-SA"/>
        </w:rPr>
      </w:pPr>
    </w:p>
    <w:p w14:paraId="4A8BA973" w14:textId="6AF08C86" w:rsidR="00851D25" w:rsidRDefault="00851D25" w:rsidP="00240838">
      <w:pPr>
        <w:rPr>
          <w:lang w:eastAsia="ar-SA"/>
        </w:rPr>
      </w:pPr>
    </w:p>
    <w:p w14:paraId="12E6D005" w14:textId="77777777" w:rsidR="007343B5" w:rsidRDefault="007343B5" w:rsidP="007343B5">
      <w:pPr>
        <w:jc w:val="center"/>
        <w:rPr>
          <w:rFonts w:ascii="Arial" w:hAnsi="Arial" w:cs="Arial"/>
          <w:sz w:val="40"/>
          <w:szCs w:val="40"/>
        </w:rPr>
      </w:pPr>
      <w:r>
        <w:rPr>
          <w:rFonts w:ascii="Arial" w:hAnsi="Arial" w:cs="Arial"/>
          <w:sz w:val="40"/>
          <w:szCs w:val="40"/>
        </w:rPr>
        <w:t>Merci à nos partenaires !</w:t>
      </w:r>
    </w:p>
    <w:p w14:paraId="3BC708C3" w14:textId="77777777" w:rsidR="007343B5" w:rsidRDefault="007343B5" w:rsidP="007343B5">
      <w:pPr>
        <w:jc w:val="center"/>
        <w:rPr>
          <w:rFonts w:ascii="Arial" w:hAnsi="Arial" w:cs="Arial"/>
          <w:sz w:val="40"/>
          <w:szCs w:val="40"/>
        </w:rPr>
      </w:pPr>
    </w:p>
    <w:p w14:paraId="5DA7FC7A" w14:textId="77777777" w:rsidR="007343B5" w:rsidRDefault="007343B5" w:rsidP="007343B5">
      <w:pPr>
        <w:rPr>
          <w:rFonts w:ascii="Arial" w:hAnsi="Arial" w:cs="Arial"/>
          <w:sz w:val="40"/>
          <w:szCs w:val="40"/>
        </w:rPr>
      </w:pPr>
      <w:r>
        <w:rPr>
          <w:rFonts w:ascii="Arial" w:hAnsi="Arial" w:cs="Arial"/>
          <w:noProof/>
          <w:sz w:val="40"/>
          <w:szCs w:val="40"/>
        </w:rPr>
        <mc:AlternateContent>
          <mc:Choice Requires="wpg">
            <w:drawing>
              <wp:anchor distT="0" distB="0" distL="114300" distR="114300" simplePos="0" relativeHeight="251676160" behindDoc="0" locked="0" layoutInCell="1" allowOverlap="1" wp14:anchorId="18149F89" wp14:editId="6A3917A5">
                <wp:simplePos x="0" y="0"/>
                <wp:positionH relativeFrom="column">
                  <wp:posOffset>-323850</wp:posOffset>
                </wp:positionH>
                <wp:positionV relativeFrom="paragraph">
                  <wp:posOffset>120015</wp:posOffset>
                </wp:positionV>
                <wp:extent cx="6572250" cy="7611110"/>
                <wp:effectExtent l="0" t="0" r="0" b="8890"/>
                <wp:wrapNone/>
                <wp:docPr id="22" name="Groupe 22"/>
                <wp:cNvGraphicFramePr/>
                <a:graphic xmlns:a="http://schemas.openxmlformats.org/drawingml/2006/main">
                  <a:graphicData uri="http://schemas.microsoft.com/office/word/2010/wordprocessingGroup">
                    <wpg:wgp>
                      <wpg:cNvGrpSpPr/>
                      <wpg:grpSpPr>
                        <a:xfrm>
                          <a:off x="0" y="0"/>
                          <a:ext cx="6572250" cy="7611110"/>
                          <a:chOff x="0" y="0"/>
                          <a:chExt cx="6572250" cy="7611110"/>
                        </a:xfrm>
                      </wpg:grpSpPr>
                      <pic:pic xmlns:pic="http://schemas.openxmlformats.org/drawingml/2006/picture">
                        <pic:nvPicPr>
                          <pic:cNvPr id="23" name="Imag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5086350"/>
                            <a:ext cx="2178685" cy="1539240"/>
                          </a:xfrm>
                          <a:prstGeom prst="rect">
                            <a:avLst/>
                          </a:prstGeom>
                          <a:solidFill>
                            <a:srgbClr val="FFFFFF"/>
                          </a:solidFill>
                          <a:ln>
                            <a:noFill/>
                          </a:ln>
                        </pic:spPr>
                      </pic:pic>
                      <pic:pic xmlns:pic="http://schemas.openxmlformats.org/drawingml/2006/picture">
                        <pic:nvPicPr>
                          <pic:cNvPr id="25" name="Image 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05100" y="1285875"/>
                            <a:ext cx="1619250" cy="1162050"/>
                          </a:xfrm>
                          <a:prstGeom prst="rect">
                            <a:avLst/>
                          </a:prstGeom>
                          <a:solidFill>
                            <a:srgbClr val="FFFFFF"/>
                          </a:solidFill>
                          <a:ln>
                            <a:noFill/>
                          </a:ln>
                        </pic:spPr>
                      </pic:pic>
                      <pic:pic xmlns:pic="http://schemas.openxmlformats.org/drawingml/2006/picture">
                        <pic:nvPicPr>
                          <pic:cNvPr id="27" name="Image 2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5105400" y="5734050"/>
                            <a:ext cx="1296670" cy="939800"/>
                          </a:xfrm>
                          <a:prstGeom prst="rect">
                            <a:avLst/>
                          </a:prstGeom>
                          <a:solidFill>
                            <a:srgbClr val="FFFFFF"/>
                          </a:solidFill>
                          <a:ln>
                            <a:noFill/>
                          </a:ln>
                        </pic:spPr>
                      </pic:pic>
                      <pic:pic xmlns:pic="http://schemas.openxmlformats.org/drawingml/2006/picture">
                        <pic:nvPicPr>
                          <pic:cNvPr id="29" name="Image 1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86200" y="228600"/>
                            <a:ext cx="1784350" cy="619125"/>
                          </a:xfrm>
                          <a:prstGeom prst="rect">
                            <a:avLst/>
                          </a:prstGeom>
                          <a:solidFill>
                            <a:srgbClr val="FFFFFF"/>
                          </a:solidFill>
                          <a:ln>
                            <a:noFill/>
                          </a:ln>
                        </pic:spPr>
                      </pic:pic>
                      <pic:pic xmlns:pic="http://schemas.openxmlformats.org/drawingml/2006/picture">
                        <pic:nvPicPr>
                          <pic:cNvPr id="34" name="Image 13"/>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19175" y="0"/>
                            <a:ext cx="2140585" cy="1159510"/>
                          </a:xfrm>
                          <a:prstGeom prst="rect">
                            <a:avLst/>
                          </a:prstGeom>
                          <a:solidFill>
                            <a:srgbClr val="FFFFFF"/>
                          </a:solidFill>
                          <a:ln>
                            <a:noFill/>
                          </a:ln>
                        </pic:spPr>
                      </pic:pic>
                      <pic:pic xmlns:pic="http://schemas.openxmlformats.org/drawingml/2006/picture">
                        <pic:nvPicPr>
                          <pic:cNvPr id="35" name="Image 7"/>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76550" y="4295775"/>
                            <a:ext cx="1410970" cy="1443990"/>
                          </a:xfrm>
                          <a:prstGeom prst="rect">
                            <a:avLst/>
                          </a:prstGeom>
                          <a:solidFill>
                            <a:srgbClr val="FFFFFF"/>
                          </a:solidFill>
                          <a:ln>
                            <a:noFill/>
                          </a:ln>
                        </pic:spPr>
                      </pic:pic>
                      <pic:pic xmlns:pic="http://schemas.openxmlformats.org/drawingml/2006/picture">
                        <pic:nvPicPr>
                          <pic:cNvPr id="36" name="Image 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5219700" y="1943100"/>
                            <a:ext cx="1235710" cy="1219835"/>
                          </a:xfrm>
                          <a:prstGeom prst="rect">
                            <a:avLst/>
                          </a:prstGeom>
                          <a:noFill/>
                          <a:ln>
                            <a:noFill/>
                          </a:ln>
                        </pic:spPr>
                      </pic:pic>
                      <pic:pic xmlns:pic="http://schemas.openxmlformats.org/drawingml/2006/picture">
                        <pic:nvPicPr>
                          <pic:cNvPr id="37" name="Image 37"/>
                          <pic:cNvPicPr>
                            <a:picLocks noChangeAspect="1"/>
                          </pic:cNvPicPr>
                        </pic:nvPicPr>
                        <pic:blipFill>
                          <a:blip r:embed="rId35"/>
                          <a:stretch>
                            <a:fillRect/>
                          </a:stretch>
                        </pic:blipFill>
                        <pic:spPr>
                          <a:xfrm>
                            <a:off x="5114925" y="3667125"/>
                            <a:ext cx="1457325" cy="1774190"/>
                          </a:xfrm>
                          <a:prstGeom prst="rect">
                            <a:avLst/>
                          </a:prstGeom>
                        </pic:spPr>
                      </pic:pic>
                      <pic:pic xmlns:pic="http://schemas.openxmlformats.org/drawingml/2006/picture">
                        <pic:nvPicPr>
                          <pic:cNvPr id="38" name="Image 38"/>
                          <pic:cNvPicPr>
                            <a:picLocks noChangeAspect="1"/>
                          </pic:cNvPicPr>
                        </pic:nvPicPr>
                        <pic:blipFill>
                          <a:blip r:embed="rId36"/>
                          <a:stretch>
                            <a:fillRect/>
                          </a:stretch>
                        </pic:blipFill>
                        <pic:spPr>
                          <a:xfrm>
                            <a:off x="1990725" y="3190875"/>
                            <a:ext cx="2726055" cy="424180"/>
                          </a:xfrm>
                          <a:prstGeom prst="rect">
                            <a:avLst/>
                          </a:prstGeom>
                        </pic:spPr>
                      </pic:pic>
                      <pic:pic xmlns:pic="http://schemas.openxmlformats.org/drawingml/2006/picture">
                        <pic:nvPicPr>
                          <pic:cNvPr id="39" name="Image 39"/>
                          <pic:cNvPicPr>
                            <a:picLocks noChangeAspect="1"/>
                          </pic:cNvPicPr>
                        </pic:nvPicPr>
                        <pic:blipFill>
                          <a:blip r:embed="rId37"/>
                          <a:stretch>
                            <a:fillRect/>
                          </a:stretch>
                        </pic:blipFill>
                        <pic:spPr>
                          <a:xfrm>
                            <a:off x="266700" y="1819275"/>
                            <a:ext cx="1371600" cy="1371600"/>
                          </a:xfrm>
                          <a:prstGeom prst="rect">
                            <a:avLst/>
                          </a:prstGeom>
                        </pic:spPr>
                      </pic:pic>
                      <pic:pic xmlns:pic="http://schemas.openxmlformats.org/drawingml/2006/picture">
                        <pic:nvPicPr>
                          <pic:cNvPr id="40" name="Image 40"/>
                          <pic:cNvPicPr>
                            <a:picLocks noChangeAspect="1"/>
                          </pic:cNvPicPr>
                        </pic:nvPicPr>
                        <pic:blipFill>
                          <a:blip r:embed="rId38"/>
                          <a:stretch>
                            <a:fillRect/>
                          </a:stretch>
                        </pic:blipFill>
                        <pic:spPr>
                          <a:xfrm>
                            <a:off x="285750" y="4010025"/>
                            <a:ext cx="1552575" cy="739140"/>
                          </a:xfrm>
                          <a:prstGeom prst="rect">
                            <a:avLst/>
                          </a:prstGeom>
                        </pic:spPr>
                      </pic:pic>
                      <pic:pic xmlns:pic="http://schemas.openxmlformats.org/drawingml/2006/picture">
                        <pic:nvPicPr>
                          <pic:cNvPr id="41" name="Image 4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876550" y="6296025"/>
                            <a:ext cx="1315085" cy="1315085"/>
                          </a:xfrm>
                          <a:prstGeom prst="rect">
                            <a:avLst/>
                          </a:prstGeom>
                        </pic:spPr>
                      </pic:pic>
                    </wpg:wgp>
                  </a:graphicData>
                </a:graphic>
              </wp:anchor>
            </w:drawing>
          </mc:Choice>
          <mc:Fallback>
            <w:pict>
              <v:group w14:anchorId="199BD199" id="Groupe 22" o:spid="_x0000_s1026" style="position:absolute;margin-left:-25.5pt;margin-top:9.45pt;width:517.5pt;height:599.3pt;z-index:251676160" coordsize="65722,7611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50863;width:21786;height:15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" filled="t">
                  <v:imagedata r:id="rId40" o:title=""/>
                  <o:lock v:ext="edit" aspectratio="f"/>
                </v:shape>
                <v:shape id="Image 9" o:spid="_x0000_s1028" type="#_x0000_t75" style="position:absolute;left:27051;top:12858;width:16192;height:11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" filled="t">
                  <v:imagedata r:id="rId41" o:title=""/>
                  <o:lock v:ext="edit" aspectratio="f"/>
                </v:shape>
                <v:shape id="Image 27" o:spid="_x0000_s1029" type="#_x0000_t75" style="position:absolute;left:51054;top:57340;width:12966;height:9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" filled="t">
                  <v:imagedata r:id="rId42" o:title=""/>
                  <o:lock v:ext="edit" aspectratio="f"/>
                </v:shape>
                <v:shape id="Image 10" o:spid="_x0000_s1030" type="#_x0000_t75" style="position:absolute;left:38862;top:2286;width:17843;height:6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" filled="t">
                  <v:imagedata r:id="rId43" o:title=""/>
                  <o:lock v:ext="edit" aspectratio="f"/>
                </v:shape>
                <v:shape id="Image 13" o:spid="_x0000_s1031" type="#_x0000_t75" style="position:absolute;left:10191;width:21406;height:11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" filled="t">
                  <v:imagedata r:id="rId44" o:title=""/>
                  <o:lock v:ext="edit" aspectratio="f"/>
                </v:shape>
                <v:shape id="Image 7" o:spid="_x0000_s1032" type="#_x0000_t75" style="position:absolute;left:28765;top:42957;width:14110;height:14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" filled="t">
                  <v:imagedata r:id="rId45" o:title=""/>
                  <o:lock v:ext="edit" aspectratio="f"/>
                </v:shape>
                <v:shape id="Image 23" o:spid="_x0000_s1033" type="#_x0000_t75" style="position:absolute;left:52197;top:19431;width:12357;height:12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">
                  <v:imagedata r:id="rId46" o:title=""/>
                  <o:lock v:ext="edit" aspectratio="f"/>
                </v:shape>
                <v:shape id="Image 37" o:spid="_x0000_s1034" type="#_x0000_t75" style="position:absolute;left:51149;top:36671;width:14573;height:17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">
                  <v:imagedata r:id="rId47" o:title=""/>
                </v:shape>
                <v:shape id="Image 38" o:spid="_x0000_s1035" type="#_x0000_t75" style="position:absolute;left:19907;top:31908;width:27260;height:4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">
                  <v:imagedata r:id="rId48" o:title=""/>
                </v:shape>
                <v:shape id="Image 39" o:spid="_x0000_s1036" type="#_x0000_t75" style="position:absolute;left:2667;top:18192;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">
                  <v:imagedata r:id="rId49" o:title=""/>
                </v:shape>
                <v:shape id="Image 40" o:spid="_x0000_s1037" type="#_x0000_t75" style="position:absolute;left:2857;top:40100;width:15526;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">
                  <v:imagedata r:id="rId50" o:title=""/>
                </v:shape>
                <v:shape id="Image 41" o:spid="_x0000_s1038" type="#_x0000_t75" style="position:absolute;left:28765;top:62960;width:13151;height:13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">
                  <v:imagedata r:id="rId51" o:title=""/>
                </v:shape>
              </v:group>
            </w:pict>
          </mc:Fallback>
        </mc:AlternateContent>
      </w:r>
    </w:p>
    <w:p w14:paraId="108DB3C8" w14:textId="77777777" w:rsidR="007343B5" w:rsidRDefault="007343B5" w:rsidP="007343B5">
      <w:pPr>
        <w:rPr>
          <w:rFonts w:ascii="Arial" w:hAnsi="Arial" w:cs="Arial"/>
          <w:sz w:val="40"/>
          <w:szCs w:val="40"/>
        </w:rPr>
      </w:pPr>
    </w:p>
    <w:p w14:paraId="2736C2DE" w14:textId="77777777" w:rsidR="007343B5" w:rsidRDefault="007343B5" w:rsidP="007343B5">
      <w:pPr>
        <w:jc w:val="center"/>
        <w:rPr>
          <w:rFonts w:ascii="Arial" w:hAnsi="Arial" w:cs="Arial"/>
          <w:sz w:val="40"/>
          <w:szCs w:val="40"/>
        </w:rPr>
      </w:pPr>
    </w:p>
    <w:p w14:paraId="7ADE95DD" w14:textId="77777777" w:rsidR="007343B5" w:rsidRDefault="007343B5" w:rsidP="007343B5">
      <w:pPr>
        <w:jc w:val="center"/>
        <w:rPr>
          <w:rFonts w:ascii="Arial" w:hAnsi="Arial" w:cs="Arial"/>
          <w:sz w:val="40"/>
          <w:szCs w:val="40"/>
        </w:rPr>
      </w:pPr>
    </w:p>
    <w:p w14:paraId="4828299C" w14:textId="77777777" w:rsidR="007343B5" w:rsidRDefault="007343B5" w:rsidP="007343B5">
      <w:pPr>
        <w:rPr>
          <w:rFonts w:ascii="Arial" w:hAnsi="Arial" w:cs="Arial"/>
          <w:sz w:val="40"/>
          <w:szCs w:val="40"/>
        </w:rPr>
      </w:pPr>
    </w:p>
    <w:p w14:paraId="47D115EC" w14:textId="77777777" w:rsidR="007343B5" w:rsidRDefault="007343B5" w:rsidP="007343B5">
      <w:pPr>
        <w:jc w:val="center"/>
        <w:rPr>
          <w:rFonts w:ascii="Arial" w:hAnsi="Arial" w:cs="Arial"/>
          <w:sz w:val="40"/>
          <w:szCs w:val="40"/>
        </w:rPr>
      </w:pPr>
    </w:p>
    <w:p w14:paraId="3B42C6D1" w14:textId="77777777" w:rsidR="007343B5" w:rsidRDefault="007343B5" w:rsidP="007343B5">
      <w:pPr>
        <w:jc w:val="center"/>
        <w:rPr>
          <w:rFonts w:ascii="Arial" w:hAnsi="Arial" w:cs="Arial"/>
          <w:sz w:val="40"/>
          <w:szCs w:val="40"/>
        </w:rPr>
      </w:pPr>
    </w:p>
    <w:p w14:paraId="0BD20FBA" w14:textId="77777777" w:rsidR="007343B5" w:rsidRDefault="007343B5" w:rsidP="007343B5">
      <w:pPr>
        <w:rPr>
          <w:rFonts w:ascii="Arial" w:hAnsi="Arial" w:cs="Arial"/>
          <w:sz w:val="40"/>
          <w:szCs w:val="40"/>
        </w:rPr>
      </w:pPr>
    </w:p>
    <w:p w14:paraId="14B21735" w14:textId="77777777" w:rsidR="007343B5" w:rsidRDefault="007343B5" w:rsidP="007343B5">
      <w:pPr>
        <w:rPr>
          <w:rFonts w:ascii="Arial" w:hAnsi="Arial" w:cs="Arial"/>
          <w:sz w:val="40"/>
          <w:szCs w:val="40"/>
        </w:rPr>
      </w:pPr>
    </w:p>
    <w:p w14:paraId="0F310E6B" w14:textId="77777777" w:rsidR="007343B5" w:rsidRDefault="007343B5" w:rsidP="007343B5">
      <w:pPr>
        <w:rPr>
          <w:rFonts w:ascii="Arial" w:hAnsi="Arial" w:cs="Arial"/>
          <w:sz w:val="40"/>
          <w:szCs w:val="40"/>
        </w:rPr>
      </w:pPr>
    </w:p>
    <w:p w14:paraId="6802E141" w14:textId="77777777" w:rsidR="007343B5" w:rsidRDefault="007343B5" w:rsidP="007343B5">
      <w:pPr>
        <w:rPr>
          <w:rFonts w:ascii="Arial" w:hAnsi="Arial" w:cs="Arial"/>
          <w:sz w:val="40"/>
          <w:szCs w:val="40"/>
        </w:rPr>
      </w:pPr>
    </w:p>
    <w:p w14:paraId="51887844" w14:textId="77777777" w:rsidR="007343B5" w:rsidRDefault="007343B5" w:rsidP="007343B5">
      <w:pPr>
        <w:rPr>
          <w:rFonts w:ascii="Arial" w:hAnsi="Arial" w:cs="Arial"/>
          <w:sz w:val="40"/>
          <w:szCs w:val="40"/>
        </w:rPr>
      </w:pPr>
    </w:p>
    <w:p w14:paraId="7B7AB9FE" w14:textId="77777777" w:rsidR="007343B5" w:rsidRPr="003644CC" w:rsidRDefault="007343B5" w:rsidP="007343B5">
      <w:pPr>
        <w:rPr>
          <w:rFonts w:ascii="Arial" w:hAnsi="Arial" w:cs="Arial"/>
          <w:sz w:val="40"/>
          <w:szCs w:val="40"/>
        </w:rPr>
      </w:pPr>
    </w:p>
    <w:p w14:paraId="2E3E37B1" w14:textId="77777777" w:rsidR="007343B5" w:rsidRDefault="007343B5" w:rsidP="007343B5">
      <w:pPr>
        <w:jc w:val="center"/>
        <w:rPr>
          <w:rFonts w:ascii="Arial" w:hAnsi="Arial" w:cs="Arial"/>
          <w:sz w:val="40"/>
          <w:szCs w:val="40"/>
        </w:rPr>
      </w:pPr>
    </w:p>
    <w:p w14:paraId="23EB42DD" w14:textId="77777777" w:rsidR="007343B5" w:rsidRDefault="007343B5" w:rsidP="007343B5">
      <w:pPr>
        <w:rPr>
          <w:rFonts w:ascii="Arial" w:hAnsi="Arial" w:cs="Arial"/>
          <w:sz w:val="40"/>
          <w:szCs w:val="40"/>
        </w:rPr>
      </w:pPr>
    </w:p>
    <w:p w14:paraId="1370EFA8" w14:textId="77777777" w:rsidR="007343B5" w:rsidRPr="00CB74D2" w:rsidRDefault="007343B5" w:rsidP="007343B5">
      <w:pPr>
        <w:rPr>
          <w:rFonts w:ascii="Arial" w:hAnsi="Arial" w:cs="Arial"/>
          <w:sz w:val="40"/>
          <w:szCs w:val="40"/>
        </w:rPr>
      </w:pPr>
    </w:p>
    <w:p w14:paraId="6EA6AB90" w14:textId="77777777" w:rsidR="007343B5" w:rsidRDefault="007343B5" w:rsidP="007343B5">
      <w:pPr>
        <w:jc w:val="center"/>
        <w:rPr>
          <w:rFonts w:ascii="Arial" w:hAnsi="Arial" w:cs="Arial"/>
          <w:sz w:val="48"/>
        </w:rPr>
      </w:pPr>
    </w:p>
    <w:p w14:paraId="0B10A19C" w14:textId="77777777" w:rsidR="007343B5" w:rsidRDefault="007343B5" w:rsidP="007343B5">
      <w:pPr>
        <w:jc w:val="center"/>
        <w:rPr>
          <w:rFonts w:ascii="Arial" w:hAnsi="Arial" w:cs="Arial"/>
          <w:sz w:val="48"/>
        </w:rPr>
      </w:pPr>
    </w:p>
    <w:p w14:paraId="775C168E" w14:textId="792107AB" w:rsidR="00FC554F" w:rsidRDefault="00FC554F" w:rsidP="007343B5">
      <w:pPr>
        <w:rPr>
          <w:bCs/>
          <w:u w:val="single"/>
        </w:rPr>
      </w:pPr>
    </w:p>
    <w:sectPr w:rsidR="00FC554F" w:rsidSect="00C5546F">
      <w:headerReference w:type="even" r:id="rId52"/>
      <w:headerReference w:type="default" r:id="rId53"/>
      <w:footerReference w:type="even" r:id="rId54"/>
      <w:footerReference w:type="default" r:id="rId55"/>
      <w:headerReference w:type="first" r:id="rId56"/>
      <w:footerReference w:type="first" r:id="rId57"/>
      <w:type w:val="continuous"/>
      <w:pgSz w:w="11906" w:h="16820"/>
      <w:pgMar w:top="636" w:right="720" w:bottom="1132" w:left="720" w:header="680" w:footer="283"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5EE8" w14:textId="77777777" w:rsidR="00EC5A3F" w:rsidRDefault="00EC5A3F">
      <w:r>
        <w:separator/>
      </w:r>
    </w:p>
  </w:endnote>
  <w:endnote w:type="continuationSeparator" w:id="0">
    <w:p w14:paraId="19B0DE9C" w14:textId="77777777" w:rsidR="00EC5A3F" w:rsidRDefault="00EC5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font291">
    <w:altName w:val="Times New Roman"/>
    <w:panose1 w:val="020B0604020202020204"/>
    <w:charset w:val="00"/>
    <w:family w:val="auto"/>
    <w:pitch w:val="variable"/>
  </w:font>
  <w:font w:name="Tahoma">
    <w:panose1 w:val="020B0604030504040204"/>
    <w:charset w:val="00"/>
    <w:family w:val="swiss"/>
    <w:notTrueType/>
    <w:pitch w:val="variable"/>
    <w:sig w:usb0="E1002EFF" w:usb1="C000605B" w:usb2="00000029" w:usb3="00000000" w:csb0="000101FF"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omic Sans MS">
    <w:altName w:val="﷽﷽﷽﷽﷽﷽﷽﷽ns MS"/>
    <w:panose1 w:val="030F0702030302020204"/>
    <w:charset w:val="00"/>
    <w:family w:val="script"/>
    <w:pitch w:val="variable"/>
    <w:sig w:usb0="00000287" w:usb1="00000000" w:usb2="00000000" w:usb3="00000000" w:csb0="0000009F" w:csb1="00000000"/>
  </w:font>
  <w:font w:name="Times">
    <w:altName w:val="﷽﷽﷽﷽﷽﷽﷽﷽翿"/>
    <w:panose1 w:val="020B0604020202020204"/>
    <w:charset w:val="00"/>
    <w:family w:val="auto"/>
    <w:pitch w:val="variable"/>
    <w:sig w:usb0="E00002FF" w:usb1="5000205A" w:usb2="00000000" w:usb3="00000000" w:csb0="0000019F" w:csb1="00000000"/>
  </w:font>
  <w:font w:name="font288">
    <w:altName w:val="Times New Roman"/>
    <w:panose1 w:val="020B0604020202020204"/>
    <w:charset w:val="00"/>
    <w:family w:val="auto"/>
    <w:pitch w:val="variable"/>
  </w:font>
  <w:font w:name="font281">
    <w:altName w:val="Times New Roman"/>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24A6" w14:textId="77777777" w:rsidR="00F80FE4" w:rsidRDefault="00F80F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F41C" w14:textId="77777777" w:rsidR="00F80FE4" w:rsidRDefault="00F80FE4">
    <w:pPr>
      <w:pStyle w:val="Pieddepage"/>
      <w:jc w:val="right"/>
    </w:pPr>
    <w:r>
      <w:fldChar w:fldCharType="begin"/>
    </w:r>
    <w:r>
      <w:instrText>PAGE   \* MERGEFORMAT</w:instrText>
    </w:r>
    <w:r>
      <w:fldChar w:fldCharType="separate"/>
    </w:r>
    <w:r>
      <w:rPr>
        <w:noProof/>
      </w:rPr>
      <w:t>5</w:t>
    </w:r>
    <w:r>
      <w:rPr>
        <w:noProof/>
      </w:rPr>
      <w:fldChar w:fldCharType="end"/>
    </w:r>
  </w:p>
  <w:p w14:paraId="6008D27A" w14:textId="77777777" w:rsidR="00F80FE4" w:rsidRDefault="00F80F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8516" w14:textId="77777777" w:rsidR="00F80FE4" w:rsidRDefault="00F80F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FE0E1" w14:textId="77777777" w:rsidR="00EC5A3F" w:rsidRDefault="00EC5A3F">
      <w:r>
        <w:separator/>
      </w:r>
    </w:p>
  </w:footnote>
  <w:footnote w:type="continuationSeparator" w:id="0">
    <w:p w14:paraId="66D4C68B" w14:textId="77777777" w:rsidR="00EC5A3F" w:rsidRDefault="00EC5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6447" w14:textId="77777777" w:rsidR="00F80FE4" w:rsidRDefault="00F80F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DC23" w14:textId="77777777" w:rsidR="00F80FE4" w:rsidRDefault="00F80FE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A20B" w14:textId="77777777" w:rsidR="00F80FE4" w:rsidRDefault="00F80F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219"/>
        </w:tabs>
        <w:ind w:left="501" w:hanging="360"/>
      </w:pPr>
      <w:rPr>
        <w:rFonts w:ascii="Symbol" w:hAnsi="Symbol" w:cs="Symbol"/>
        <w:shd w:val="clear" w:color="auto" w:fill="FFFFFF"/>
      </w:rPr>
    </w:lvl>
    <w:lvl w:ilvl="1">
      <w:start w:val="1"/>
      <w:numFmt w:val="bullet"/>
      <w:lvlText w:val="o"/>
      <w:lvlJc w:val="left"/>
      <w:pPr>
        <w:tabs>
          <w:tab w:val="num" w:pos="-219"/>
        </w:tabs>
        <w:ind w:left="1221" w:hanging="360"/>
      </w:pPr>
      <w:rPr>
        <w:rFonts w:ascii="Courier New" w:hAnsi="Courier New" w:cs="Courier New"/>
      </w:rPr>
    </w:lvl>
    <w:lvl w:ilvl="2">
      <w:start w:val="1"/>
      <w:numFmt w:val="bullet"/>
      <w:lvlText w:val=""/>
      <w:lvlJc w:val="left"/>
      <w:pPr>
        <w:tabs>
          <w:tab w:val="num" w:pos="-219"/>
        </w:tabs>
        <w:ind w:left="1941" w:hanging="360"/>
      </w:pPr>
      <w:rPr>
        <w:rFonts w:ascii="Wingdings" w:hAnsi="Wingdings" w:cs="Wingdings"/>
      </w:rPr>
    </w:lvl>
    <w:lvl w:ilvl="3">
      <w:start w:val="1"/>
      <w:numFmt w:val="bullet"/>
      <w:lvlText w:val=""/>
      <w:lvlJc w:val="left"/>
      <w:pPr>
        <w:tabs>
          <w:tab w:val="num" w:pos="-219"/>
        </w:tabs>
        <w:ind w:left="2661" w:hanging="360"/>
      </w:pPr>
      <w:rPr>
        <w:rFonts w:ascii="Symbol" w:hAnsi="Symbol" w:cs="Symbol"/>
        <w:shd w:val="clear" w:color="auto" w:fill="FFFFFF"/>
      </w:rPr>
    </w:lvl>
    <w:lvl w:ilvl="4">
      <w:start w:val="1"/>
      <w:numFmt w:val="bullet"/>
      <w:lvlText w:val="o"/>
      <w:lvlJc w:val="left"/>
      <w:pPr>
        <w:tabs>
          <w:tab w:val="num" w:pos="-219"/>
        </w:tabs>
        <w:ind w:left="3381" w:hanging="360"/>
      </w:pPr>
      <w:rPr>
        <w:rFonts w:ascii="Courier New" w:hAnsi="Courier New" w:cs="Courier New"/>
      </w:rPr>
    </w:lvl>
    <w:lvl w:ilvl="5">
      <w:start w:val="1"/>
      <w:numFmt w:val="bullet"/>
      <w:lvlText w:val=""/>
      <w:lvlJc w:val="left"/>
      <w:pPr>
        <w:tabs>
          <w:tab w:val="num" w:pos="-219"/>
        </w:tabs>
        <w:ind w:left="4101" w:hanging="360"/>
      </w:pPr>
      <w:rPr>
        <w:rFonts w:ascii="Wingdings" w:hAnsi="Wingdings" w:cs="Wingdings"/>
      </w:rPr>
    </w:lvl>
    <w:lvl w:ilvl="6">
      <w:start w:val="1"/>
      <w:numFmt w:val="bullet"/>
      <w:lvlText w:val=""/>
      <w:lvlJc w:val="left"/>
      <w:pPr>
        <w:tabs>
          <w:tab w:val="num" w:pos="-219"/>
        </w:tabs>
        <w:ind w:left="4821" w:hanging="360"/>
      </w:pPr>
      <w:rPr>
        <w:rFonts w:ascii="Symbol" w:hAnsi="Symbol" w:cs="Symbol"/>
        <w:shd w:val="clear" w:color="auto" w:fill="FFFFFF"/>
      </w:rPr>
    </w:lvl>
    <w:lvl w:ilvl="7">
      <w:start w:val="1"/>
      <w:numFmt w:val="bullet"/>
      <w:lvlText w:val="o"/>
      <w:lvlJc w:val="left"/>
      <w:pPr>
        <w:tabs>
          <w:tab w:val="num" w:pos="-219"/>
        </w:tabs>
        <w:ind w:left="5541" w:hanging="360"/>
      </w:pPr>
      <w:rPr>
        <w:rFonts w:ascii="Courier New" w:hAnsi="Courier New" w:cs="Courier New"/>
      </w:rPr>
    </w:lvl>
    <w:lvl w:ilvl="8">
      <w:start w:val="1"/>
      <w:numFmt w:val="bullet"/>
      <w:lvlText w:val=""/>
      <w:lvlJc w:val="left"/>
      <w:pPr>
        <w:tabs>
          <w:tab w:val="num" w:pos="-219"/>
        </w:tabs>
        <w:ind w:left="6261"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shd w:val="clear" w:color="auto" w:fill="FFFFFF"/>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hd w:val="clear" w:color="auto" w:fill="FFFFFF"/>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hd w:val="clear" w:color="auto" w:fill="FFFFFF"/>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F"/>
    <w:multiLevelType w:val="multilevel"/>
    <w:tmpl w:val="BA4C8CD6"/>
    <w:name w:val="WW8Num48"/>
    <w:lvl w:ilvl="0">
      <w:start w:val="2"/>
      <w:numFmt w:val="upperLetter"/>
      <w:lvlText w:val="%1."/>
      <w:lvlJc w:val="left"/>
      <w:pPr>
        <w:tabs>
          <w:tab w:val="num" w:pos="0"/>
        </w:tabs>
        <w:ind w:left="2082" w:hanging="360"/>
      </w:pPr>
      <w:rPr>
        <w:rFonts w:eastAsia="SimSun" w:hint="default"/>
        <w:bCs/>
        <w:kern w:val="1"/>
      </w:rPr>
    </w:lvl>
    <w:lvl w:ilvl="1">
      <w:start w:val="1"/>
      <w:numFmt w:val="bullet"/>
      <w:lvlText w:val="-"/>
      <w:lvlJc w:val="left"/>
      <w:pPr>
        <w:tabs>
          <w:tab w:val="num" w:pos="0"/>
        </w:tabs>
        <w:ind w:left="1440" w:hanging="360"/>
      </w:pPr>
      <w:rPr>
        <w:rFonts w:ascii="Calibri" w:hAnsi="Calibri" w:cs="Times New Roman" w:hint="default"/>
        <w:color w:val="000000"/>
        <w:sz w:val="22"/>
      </w:rPr>
    </w:lvl>
    <w:lvl w:ilvl="2">
      <w:start w:val="1"/>
      <w:numFmt w:val="bullet"/>
      <w:lvlText w:val=""/>
      <w:lvlJc w:val="left"/>
      <w:pPr>
        <w:tabs>
          <w:tab w:val="num" w:pos="0"/>
        </w:tabs>
        <w:ind w:left="2160" w:hanging="360"/>
      </w:pPr>
      <w:rPr>
        <w:rFonts w:ascii="Wingdings" w:hAnsi="Wingdings" w:cs="Arial" w:hint="default"/>
        <w:i/>
        <w:color w:val="666666"/>
        <w:sz w:val="22"/>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000000"/>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000000"/>
      </w:rPr>
    </w:lvl>
  </w:abstractNum>
  <w:abstractNum w:abstractNumId="6" w15:restartNumberingAfterBreak="0">
    <w:nsid w:val="014733E6"/>
    <w:multiLevelType w:val="hybridMultilevel"/>
    <w:tmpl w:val="53381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5327EB"/>
    <w:multiLevelType w:val="hybridMultilevel"/>
    <w:tmpl w:val="94C00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C81183"/>
    <w:multiLevelType w:val="hybridMultilevel"/>
    <w:tmpl w:val="5446517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D41235E"/>
    <w:multiLevelType w:val="hybridMultilevel"/>
    <w:tmpl w:val="9BB62A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F2D5D2E"/>
    <w:multiLevelType w:val="hybridMultilevel"/>
    <w:tmpl w:val="CF4E80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FDE610B"/>
    <w:multiLevelType w:val="hybridMultilevel"/>
    <w:tmpl w:val="EE26E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A41221"/>
    <w:multiLevelType w:val="hybridMultilevel"/>
    <w:tmpl w:val="85463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EA303E"/>
    <w:multiLevelType w:val="hybridMultilevel"/>
    <w:tmpl w:val="5DECAC28"/>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8435A37"/>
    <w:multiLevelType w:val="hybridMultilevel"/>
    <w:tmpl w:val="83084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E73BE6"/>
    <w:multiLevelType w:val="hybridMultilevel"/>
    <w:tmpl w:val="B8345070"/>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E0C33D1"/>
    <w:multiLevelType w:val="hybridMultilevel"/>
    <w:tmpl w:val="17E03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337832"/>
    <w:multiLevelType w:val="hybridMultilevel"/>
    <w:tmpl w:val="D4EA9D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0D52922"/>
    <w:multiLevelType w:val="hybridMultilevel"/>
    <w:tmpl w:val="FA006AB6"/>
    <w:lvl w:ilvl="0" w:tplc="500679C2">
      <w:start w:val="1"/>
      <w:numFmt w:val="lowerLetter"/>
      <w:lvlText w:val="%1."/>
      <w:lvlJc w:val="left"/>
      <w:pPr>
        <w:ind w:left="1080" w:hanging="360"/>
      </w:pPr>
      <w:rPr>
        <w:color w:val="000000" w:themeColor="text1"/>
        <w:sz w:val="24"/>
        <w:szCs w:val="24"/>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2F23366"/>
    <w:multiLevelType w:val="hybridMultilevel"/>
    <w:tmpl w:val="7A4E65B2"/>
    <w:lvl w:ilvl="0" w:tplc="EEC49B2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40D02FC"/>
    <w:multiLevelType w:val="hybridMultilevel"/>
    <w:tmpl w:val="48C88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806D87"/>
    <w:multiLevelType w:val="hybridMultilevel"/>
    <w:tmpl w:val="7A7EA598"/>
    <w:lvl w:ilvl="0" w:tplc="6A22FAAE">
      <w:start w:val="1"/>
      <w:numFmt w:val="lowerLetter"/>
      <w:lvlText w:val="%1."/>
      <w:lvlJc w:val="left"/>
      <w:pPr>
        <w:ind w:left="1080" w:hanging="360"/>
      </w:pPr>
      <w:rPr>
        <w:rFonts w:ascii="Arial" w:hAnsi="Arial" w:cs="Arial"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0AB22BA"/>
    <w:multiLevelType w:val="hybridMultilevel"/>
    <w:tmpl w:val="5446517A"/>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21028A3"/>
    <w:multiLevelType w:val="hybridMultilevel"/>
    <w:tmpl w:val="3E3CDF28"/>
    <w:lvl w:ilvl="0" w:tplc="9EAA78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20492D"/>
    <w:multiLevelType w:val="hybridMultilevel"/>
    <w:tmpl w:val="F4366D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A670F76"/>
    <w:multiLevelType w:val="hybridMultilevel"/>
    <w:tmpl w:val="9D5EC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AA2DB6"/>
    <w:multiLevelType w:val="hybridMultilevel"/>
    <w:tmpl w:val="FB8CD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AAB389C"/>
    <w:multiLevelType w:val="hybridMultilevel"/>
    <w:tmpl w:val="9FE234C6"/>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4C132F93"/>
    <w:multiLevelType w:val="hybridMultilevel"/>
    <w:tmpl w:val="C876E980"/>
    <w:lvl w:ilvl="0" w:tplc="6A22FAAE">
      <w:start w:val="1"/>
      <w:numFmt w:val="lowerLetter"/>
      <w:lvlText w:val="%1."/>
      <w:lvlJc w:val="left"/>
      <w:pPr>
        <w:ind w:left="1080" w:hanging="360"/>
      </w:pPr>
      <w:rPr>
        <w:rFonts w:ascii="Arial" w:hAnsi="Arial" w:cs="Arial"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4DBD141A"/>
    <w:multiLevelType w:val="hybridMultilevel"/>
    <w:tmpl w:val="E1BEF6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2000987"/>
    <w:multiLevelType w:val="hybridMultilevel"/>
    <w:tmpl w:val="3FB8D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2B4D8E"/>
    <w:multiLevelType w:val="hybridMultilevel"/>
    <w:tmpl w:val="7338B6A0"/>
    <w:lvl w:ilvl="0" w:tplc="EEC49B2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8E1264"/>
    <w:multiLevelType w:val="hybridMultilevel"/>
    <w:tmpl w:val="86607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755C0B"/>
    <w:multiLevelType w:val="hybridMultilevel"/>
    <w:tmpl w:val="2A2AD41C"/>
    <w:lvl w:ilvl="0" w:tplc="C88882E6">
      <w:start w:val="1"/>
      <w:numFmt w:val="lowerRoman"/>
      <w:lvlText w:val="%1."/>
      <w:lvlJc w:val="right"/>
      <w:pPr>
        <w:ind w:left="1440" w:hanging="360"/>
      </w:pPr>
      <w:rPr>
        <w:b w:val="0"/>
        <w:bCs w:val="0"/>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5B592D7F"/>
    <w:multiLevelType w:val="hybridMultilevel"/>
    <w:tmpl w:val="3A10D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510B81"/>
    <w:multiLevelType w:val="hybridMultilevel"/>
    <w:tmpl w:val="04769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4B664BC"/>
    <w:multiLevelType w:val="hybridMultilevel"/>
    <w:tmpl w:val="887C5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731796"/>
    <w:multiLevelType w:val="hybridMultilevel"/>
    <w:tmpl w:val="127C6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391697"/>
    <w:multiLevelType w:val="hybridMultilevel"/>
    <w:tmpl w:val="95402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9A328E"/>
    <w:multiLevelType w:val="hybridMultilevel"/>
    <w:tmpl w:val="510817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6EA57FF0"/>
    <w:multiLevelType w:val="hybridMultilevel"/>
    <w:tmpl w:val="C0D40A2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6FED17EA"/>
    <w:multiLevelType w:val="hybridMultilevel"/>
    <w:tmpl w:val="043E14D6"/>
    <w:lvl w:ilvl="0" w:tplc="189A3E8E">
      <w:start w:val="1"/>
      <w:numFmt w:val="lowerLetter"/>
      <w:lvlText w:val="%1."/>
      <w:lvlJc w:val="left"/>
      <w:pPr>
        <w:ind w:left="1080" w:hanging="360"/>
      </w:pPr>
      <w:rPr>
        <w:rFonts w:ascii="Arial" w:hAnsi="Arial" w:cs="Arial"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709D141F"/>
    <w:multiLevelType w:val="hybridMultilevel"/>
    <w:tmpl w:val="220A2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376793"/>
    <w:multiLevelType w:val="hybridMultilevel"/>
    <w:tmpl w:val="32C8A422"/>
    <w:lvl w:ilvl="0" w:tplc="60167F8A">
      <w:start w:val="1"/>
      <w:numFmt w:val="lowerRoman"/>
      <w:lvlText w:val="%1."/>
      <w:lvlJc w:val="right"/>
      <w:pPr>
        <w:ind w:left="1440" w:hanging="360"/>
      </w:pPr>
      <w:rPr>
        <w:b w:val="0"/>
        <w:bCs w:val="0"/>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3AC6A36"/>
    <w:multiLevelType w:val="hybridMultilevel"/>
    <w:tmpl w:val="BD6EA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511ED"/>
    <w:multiLevelType w:val="hybridMultilevel"/>
    <w:tmpl w:val="DBC00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7EF5449E"/>
    <w:multiLevelType w:val="hybridMultilevel"/>
    <w:tmpl w:val="9A02E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35502624">
    <w:abstractNumId w:val="6"/>
  </w:num>
  <w:num w:numId="2" w16cid:durableId="631399405">
    <w:abstractNumId w:val="7"/>
  </w:num>
  <w:num w:numId="3" w16cid:durableId="1639068382">
    <w:abstractNumId w:val="12"/>
  </w:num>
  <w:num w:numId="4" w16cid:durableId="1605504174">
    <w:abstractNumId w:val="19"/>
  </w:num>
  <w:num w:numId="5" w16cid:durableId="1710301344">
    <w:abstractNumId w:val="21"/>
  </w:num>
  <w:num w:numId="6" w16cid:durableId="824858304">
    <w:abstractNumId w:val="36"/>
  </w:num>
  <w:num w:numId="7" w16cid:durableId="975112274">
    <w:abstractNumId w:val="11"/>
  </w:num>
  <w:num w:numId="8" w16cid:durableId="1930314579">
    <w:abstractNumId w:val="42"/>
  </w:num>
  <w:num w:numId="9" w16cid:durableId="606888568">
    <w:abstractNumId w:val="22"/>
  </w:num>
  <w:num w:numId="10" w16cid:durableId="642777614">
    <w:abstractNumId w:val="31"/>
  </w:num>
  <w:num w:numId="11" w16cid:durableId="677929331">
    <w:abstractNumId w:val="38"/>
  </w:num>
  <w:num w:numId="12" w16cid:durableId="2013295372">
    <w:abstractNumId w:val="37"/>
  </w:num>
  <w:num w:numId="13" w16cid:durableId="1630814958">
    <w:abstractNumId w:val="20"/>
  </w:num>
  <w:num w:numId="14" w16cid:durableId="1483429462">
    <w:abstractNumId w:val="27"/>
  </w:num>
  <w:num w:numId="15" w16cid:durableId="492573775">
    <w:abstractNumId w:val="28"/>
  </w:num>
  <w:num w:numId="16" w16cid:durableId="1078164899">
    <w:abstractNumId w:val="32"/>
  </w:num>
  <w:num w:numId="17" w16cid:durableId="67004186">
    <w:abstractNumId w:val="41"/>
  </w:num>
  <w:num w:numId="18" w16cid:durableId="1161196263">
    <w:abstractNumId w:val="14"/>
  </w:num>
  <w:num w:numId="19" w16cid:durableId="263804390">
    <w:abstractNumId w:val="30"/>
  </w:num>
  <w:num w:numId="20" w16cid:durableId="1406418237">
    <w:abstractNumId w:val="18"/>
  </w:num>
  <w:num w:numId="21" w16cid:durableId="140276623">
    <w:abstractNumId w:val="43"/>
  </w:num>
  <w:num w:numId="22" w16cid:durableId="521750316">
    <w:abstractNumId w:val="10"/>
  </w:num>
  <w:num w:numId="23" w16cid:durableId="1915627528">
    <w:abstractNumId w:val="29"/>
  </w:num>
  <w:num w:numId="24" w16cid:durableId="400253633">
    <w:abstractNumId w:val="45"/>
  </w:num>
  <w:num w:numId="25" w16cid:durableId="973557641">
    <w:abstractNumId w:val="40"/>
  </w:num>
  <w:num w:numId="26" w16cid:durableId="1897621381">
    <w:abstractNumId w:val="23"/>
  </w:num>
  <w:num w:numId="27" w16cid:durableId="510724798">
    <w:abstractNumId w:val="33"/>
  </w:num>
  <w:num w:numId="28" w16cid:durableId="1880430738">
    <w:abstractNumId w:val="39"/>
  </w:num>
  <w:num w:numId="29" w16cid:durableId="835611808">
    <w:abstractNumId w:val="17"/>
  </w:num>
  <w:num w:numId="30" w16cid:durableId="1494754377">
    <w:abstractNumId w:val="35"/>
  </w:num>
  <w:num w:numId="31" w16cid:durableId="1915702399">
    <w:abstractNumId w:val="24"/>
  </w:num>
  <w:num w:numId="32" w16cid:durableId="1620454887">
    <w:abstractNumId w:val="44"/>
  </w:num>
  <w:num w:numId="33" w16cid:durableId="1092434516">
    <w:abstractNumId w:val="34"/>
  </w:num>
  <w:num w:numId="34" w16cid:durableId="2041662112">
    <w:abstractNumId w:val="9"/>
  </w:num>
  <w:num w:numId="35" w16cid:durableId="1638215697">
    <w:abstractNumId w:val="16"/>
  </w:num>
  <w:num w:numId="36" w16cid:durableId="442262214">
    <w:abstractNumId w:val="26"/>
  </w:num>
  <w:num w:numId="37" w16cid:durableId="24256871">
    <w:abstractNumId w:val="25"/>
  </w:num>
  <w:num w:numId="38" w16cid:durableId="2013750461">
    <w:abstractNumId w:val="13"/>
  </w:num>
  <w:num w:numId="39" w16cid:durableId="1777863313">
    <w:abstractNumId w:val="15"/>
  </w:num>
  <w:num w:numId="40" w16cid:durableId="981499327">
    <w:abstractNumId w:val="46"/>
  </w:num>
  <w:num w:numId="41" w16cid:durableId="2126656202">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hyphenationZone w:val="425"/>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F37"/>
    <w:rsid w:val="000009F3"/>
    <w:rsid w:val="000010AB"/>
    <w:rsid w:val="00003A38"/>
    <w:rsid w:val="0000668B"/>
    <w:rsid w:val="00007EF3"/>
    <w:rsid w:val="00012122"/>
    <w:rsid w:val="00012616"/>
    <w:rsid w:val="00012F55"/>
    <w:rsid w:val="00017045"/>
    <w:rsid w:val="000209F5"/>
    <w:rsid w:val="00025C88"/>
    <w:rsid w:val="00026435"/>
    <w:rsid w:val="0003549D"/>
    <w:rsid w:val="00036E41"/>
    <w:rsid w:val="00037DB4"/>
    <w:rsid w:val="00047E08"/>
    <w:rsid w:val="000516AE"/>
    <w:rsid w:val="00054BDE"/>
    <w:rsid w:val="00055579"/>
    <w:rsid w:val="00055F18"/>
    <w:rsid w:val="00063C47"/>
    <w:rsid w:val="0007322B"/>
    <w:rsid w:val="00074542"/>
    <w:rsid w:val="00093BD2"/>
    <w:rsid w:val="00095532"/>
    <w:rsid w:val="000B016B"/>
    <w:rsid w:val="000B0E83"/>
    <w:rsid w:val="000B15DE"/>
    <w:rsid w:val="000B593C"/>
    <w:rsid w:val="000C3D44"/>
    <w:rsid w:val="000C66E2"/>
    <w:rsid w:val="000C70BD"/>
    <w:rsid w:val="000C7878"/>
    <w:rsid w:val="000E45F7"/>
    <w:rsid w:val="000F019D"/>
    <w:rsid w:val="000F494E"/>
    <w:rsid w:val="000F4C20"/>
    <w:rsid w:val="000F4F7A"/>
    <w:rsid w:val="00101A18"/>
    <w:rsid w:val="00116787"/>
    <w:rsid w:val="001243E3"/>
    <w:rsid w:val="00125F40"/>
    <w:rsid w:val="0012785F"/>
    <w:rsid w:val="0013071E"/>
    <w:rsid w:val="00133144"/>
    <w:rsid w:val="00137338"/>
    <w:rsid w:val="00140C22"/>
    <w:rsid w:val="00143728"/>
    <w:rsid w:val="0014754F"/>
    <w:rsid w:val="00151D1C"/>
    <w:rsid w:val="00152A3F"/>
    <w:rsid w:val="0015468B"/>
    <w:rsid w:val="0016443C"/>
    <w:rsid w:val="00166D3E"/>
    <w:rsid w:val="00172EB9"/>
    <w:rsid w:val="0017543B"/>
    <w:rsid w:val="0018220F"/>
    <w:rsid w:val="00193BBA"/>
    <w:rsid w:val="001A2CC2"/>
    <w:rsid w:val="001A34D0"/>
    <w:rsid w:val="001A6B9C"/>
    <w:rsid w:val="001A77A6"/>
    <w:rsid w:val="001B1420"/>
    <w:rsid w:val="001B29B9"/>
    <w:rsid w:val="001B2DEC"/>
    <w:rsid w:val="001B30B3"/>
    <w:rsid w:val="001B3A5B"/>
    <w:rsid w:val="001C5585"/>
    <w:rsid w:val="001D0C90"/>
    <w:rsid w:val="001D6C31"/>
    <w:rsid w:val="001E19A9"/>
    <w:rsid w:val="001E1A67"/>
    <w:rsid w:val="001E2EAA"/>
    <w:rsid w:val="001F4314"/>
    <w:rsid w:val="002013C6"/>
    <w:rsid w:val="00205D5C"/>
    <w:rsid w:val="00207044"/>
    <w:rsid w:val="00211A2D"/>
    <w:rsid w:val="00215B81"/>
    <w:rsid w:val="00221474"/>
    <w:rsid w:val="00224BF4"/>
    <w:rsid w:val="00226D1D"/>
    <w:rsid w:val="00230957"/>
    <w:rsid w:val="00231B20"/>
    <w:rsid w:val="002343DA"/>
    <w:rsid w:val="00240838"/>
    <w:rsid w:val="0024745E"/>
    <w:rsid w:val="00257D60"/>
    <w:rsid w:val="0026085E"/>
    <w:rsid w:val="00261E57"/>
    <w:rsid w:val="002620EE"/>
    <w:rsid w:val="00267DCF"/>
    <w:rsid w:val="00272471"/>
    <w:rsid w:val="00291582"/>
    <w:rsid w:val="00292AC7"/>
    <w:rsid w:val="002947AF"/>
    <w:rsid w:val="00295FDC"/>
    <w:rsid w:val="002960C4"/>
    <w:rsid w:val="00296A97"/>
    <w:rsid w:val="002A675F"/>
    <w:rsid w:val="002A6D0C"/>
    <w:rsid w:val="002B60E1"/>
    <w:rsid w:val="002B796F"/>
    <w:rsid w:val="002D05E1"/>
    <w:rsid w:val="002D2481"/>
    <w:rsid w:val="002D797F"/>
    <w:rsid w:val="002E455F"/>
    <w:rsid w:val="002E458C"/>
    <w:rsid w:val="002E6289"/>
    <w:rsid w:val="002E7155"/>
    <w:rsid w:val="002F2672"/>
    <w:rsid w:val="002F2D89"/>
    <w:rsid w:val="002F3397"/>
    <w:rsid w:val="003001E8"/>
    <w:rsid w:val="00301ED5"/>
    <w:rsid w:val="00302E53"/>
    <w:rsid w:val="003118DA"/>
    <w:rsid w:val="00312304"/>
    <w:rsid w:val="003227F5"/>
    <w:rsid w:val="00340BB2"/>
    <w:rsid w:val="00340D4F"/>
    <w:rsid w:val="00340EDC"/>
    <w:rsid w:val="00342349"/>
    <w:rsid w:val="00347AEC"/>
    <w:rsid w:val="00347FDD"/>
    <w:rsid w:val="00350A42"/>
    <w:rsid w:val="00352302"/>
    <w:rsid w:val="00354BEE"/>
    <w:rsid w:val="003552F1"/>
    <w:rsid w:val="003607E3"/>
    <w:rsid w:val="0036715D"/>
    <w:rsid w:val="003673CB"/>
    <w:rsid w:val="00370FD7"/>
    <w:rsid w:val="00373194"/>
    <w:rsid w:val="0037796A"/>
    <w:rsid w:val="00381CB0"/>
    <w:rsid w:val="003853EF"/>
    <w:rsid w:val="00387868"/>
    <w:rsid w:val="003906DC"/>
    <w:rsid w:val="003A3D5C"/>
    <w:rsid w:val="003A6BE1"/>
    <w:rsid w:val="003A6D58"/>
    <w:rsid w:val="003A7C1A"/>
    <w:rsid w:val="003B3D34"/>
    <w:rsid w:val="003B4145"/>
    <w:rsid w:val="003B58CC"/>
    <w:rsid w:val="003B59D8"/>
    <w:rsid w:val="003B607B"/>
    <w:rsid w:val="003D18AB"/>
    <w:rsid w:val="003D5B5D"/>
    <w:rsid w:val="003E0AC5"/>
    <w:rsid w:val="003E4A39"/>
    <w:rsid w:val="003F1661"/>
    <w:rsid w:val="003F3077"/>
    <w:rsid w:val="003F62B9"/>
    <w:rsid w:val="003F63D0"/>
    <w:rsid w:val="003F6EAC"/>
    <w:rsid w:val="004073DE"/>
    <w:rsid w:val="00407893"/>
    <w:rsid w:val="00410F88"/>
    <w:rsid w:val="004165E1"/>
    <w:rsid w:val="00420DEC"/>
    <w:rsid w:val="00425025"/>
    <w:rsid w:val="00430720"/>
    <w:rsid w:val="004313BE"/>
    <w:rsid w:val="004329F9"/>
    <w:rsid w:val="00432D1B"/>
    <w:rsid w:val="0043415A"/>
    <w:rsid w:val="00444E79"/>
    <w:rsid w:val="00446D4F"/>
    <w:rsid w:val="00451FC0"/>
    <w:rsid w:val="00453E03"/>
    <w:rsid w:val="00457B5F"/>
    <w:rsid w:val="004750AC"/>
    <w:rsid w:val="004761A4"/>
    <w:rsid w:val="00480920"/>
    <w:rsid w:val="004810A3"/>
    <w:rsid w:val="00481F39"/>
    <w:rsid w:val="00494226"/>
    <w:rsid w:val="004A13D4"/>
    <w:rsid w:val="004A5D13"/>
    <w:rsid w:val="004A6025"/>
    <w:rsid w:val="004B0B14"/>
    <w:rsid w:val="004B0D6C"/>
    <w:rsid w:val="004B4156"/>
    <w:rsid w:val="004C1794"/>
    <w:rsid w:val="004C77FF"/>
    <w:rsid w:val="004D4407"/>
    <w:rsid w:val="004E25B9"/>
    <w:rsid w:val="004E2FF8"/>
    <w:rsid w:val="004E56AA"/>
    <w:rsid w:val="005024F7"/>
    <w:rsid w:val="00510B58"/>
    <w:rsid w:val="00510D11"/>
    <w:rsid w:val="0051140F"/>
    <w:rsid w:val="00512193"/>
    <w:rsid w:val="00517C59"/>
    <w:rsid w:val="005254D1"/>
    <w:rsid w:val="005272AC"/>
    <w:rsid w:val="005304EB"/>
    <w:rsid w:val="0053064B"/>
    <w:rsid w:val="00530DDA"/>
    <w:rsid w:val="005341B0"/>
    <w:rsid w:val="00536B2F"/>
    <w:rsid w:val="00543633"/>
    <w:rsid w:val="005438EB"/>
    <w:rsid w:val="00545B37"/>
    <w:rsid w:val="0054682A"/>
    <w:rsid w:val="00553B83"/>
    <w:rsid w:val="00553BC5"/>
    <w:rsid w:val="00556D75"/>
    <w:rsid w:val="00557352"/>
    <w:rsid w:val="005661E3"/>
    <w:rsid w:val="00570956"/>
    <w:rsid w:val="00571CB7"/>
    <w:rsid w:val="0057396D"/>
    <w:rsid w:val="00591B28"/>
    <w:rsid w:val="0059466E"/>
    <w:rsid w:val="005967AD"/>
    <w:rsid w:val="005A05F9"/>
    <w:rsid w:val="005A31AB"/>
    <w:rsid w:val="005A3B98"/>
    <w:rsid w:val="005A6EB0"/>
    <w:rsid w:val="005B65CF"/>
    <w:rsid w:val="005B7202"/>
    <w:rsid w:val="005C2ABA"/>
    <w:rsid w:val="005C3D0A"/>
    <w:rsid w:val="005D01DB"/>
    <w:rsid w:val="005D49E6"/>
    <w:rsid w:val="005E04B4"/>
    <w:rsid w:val="005E08DE"/>
    <w:rsid w:val="005E0D8C"/>
    <w:rsid w:val="005E44CC"/>
    <w:rsid w:val="005E4B1B"/>
    <w:rsid w:val="005E58E8"/>
    <w:rsid w:val="005E6D9D"/>
    <w:rsid w:val="00601955"/>
    <w:rsid w:val="006072A4"/>
    <w:rsid w:val="00610358"/>
    <w:rsid w:val="00620CED"/>
    <w:rsid w:val="006272E4"/>
    <w:rsid w:val="0063013E"/>
    <w:rsid w:val="00635C38"/>
    <w:rsid w:val="00636575"/>
    <w:rsid w:val="006423CC"/>
    <w:rsid w:val="006455F1"/>
    <w:rsid w:val="00653E74"/>
    <w:rsid w:val="0065492D"/>
    <w:rsid w:val="00655477"/>
    <w:rsid w:val="00655BA9"/>
    <w:rsid w:val="0065725A"/>
    <w:rsid w:val="0066195C"/>
    <w:rsid w:val="00662058"/>
    <w:rsid w:val="0066488E"/>
    <w:rsid w:val="006718B4"/>
    <w:rsid w:val="00671C4F"/>
    <w:rsid w:val="00672712"/>
    <w:rsid w:val="006769E2"/>
    <w:rsid w:val="00677B83"/>
    <w:rsid w:val="00677F80"/>
    <w:rsid w:val="00683080"/>
    <w:rsid w:val="006835BD"/>
    <w:rsid w:val="006849F5"/>
    <w:rsid w:val="00692D0A"/>
    <w:rsid w:val="00693555"/>
    <w:rsid w:val="006A7404"/>
    <w:rsid w:val="006B24A1"/>
    <w:rsid w:val="006B462F"/>
    <w:rsid w:val="006B4B72"/>
    <w:rsid w:val="006B75A7"/>
    <w:rsid w:val="006C0D96"/>
    <w:rsid w:val="006C243B"/>
    <w:rsid w:val="006D14D4"/>
    <w:rsid w:val="006D38E4"/>
    <w:rsid w:val="006D77C6"/>
    <w:rsid w:val="006E25C3"/>
    <w:rsid w:val="006E71D7"/>
    <w:rsid w:val="006F0897"/>
    <w:rsid w:val="006F33B5"/>
    <w:rsid w:val="006F60E8"/>
    <w:rsid w:val="006F6199"/>
    <w:rsid w:val="00700721"/>
    <w:rsid w:val="00706AE0"/>
    <w:rsid w:val="00721C96"/>
    <w:rsid w:val="00721EF7"/>
    <w:rsid w:val="0072658B"/>
    <w:rsid w:val="007343B5"/>
    <w:rsid w:val="007349F1"/>
    <w:rsid w:val="00740DD8"/>
    <w:rsid w:val="00741A20"/>
    <w:rsid w:val="00746FA7"/>
    <w:rsid w:val="00747436"/>
    <w:rsid w:val="00747DAA"/>
    <w:rsid w:val="007563E5"/>
    <w:rsid w:val="00760170"/>
    <w:rsid w:val="00764E2D"/>
    <w:rsid w:val="007659D2"/>
    <w:rsid w:val="00766C92"/>
    <w:rsid w:val="00770840"/>
    <w:rsid w:val="00773F30"/>
    <w:rsid w:val="00777E1F"/>
    <w:rsid w:val="00783451"/>
    <w:rsid w:val="00783DCB"/>
    <w:rsid w:val="00792566"/>
    <w:rsid w:val="00792715"/>
    <w:rsid w:val="00792875"/>
    <w:rsid w:val="007958A3"/>
    <w:rsid w:val="007A0D38"/>
    <w:rsid w:val="007A4B96"/>
    <w:rsid w:val="007A6AE6"/>
    <w:rsid w:val="007B1522"/>
    <w:rsid w:val="007B4F27"/>
    <w:rsid w:val="007B6BE4"/>
    <w:rsid w:val="007C1B9B"/>
    <w:rsid w:val="007C4D37"/>
    <w:rsid w:val="007C4E56"/>
    <w:rsid w:val="007D0A21"/>
    <w:rsid w:val="007D2961"/>
    <w:rsid w:val="007D66B1"/>
    <w:rsid w:val="007D6DEC"/>
    <w:rsid w:val="007E727B"/>
    <w:rsid w:val="007F039E"/>
    <w:rsid w:val="007F138F"/>
    <w:rsid w:val="007F18B7"/>
    <w:rsid w:val="008110B9"/>
    <w:rsid w:val="00821EF2"/>
    <w:rsid w:val="008224EA"/>
    <w:rsid w:val="0082308E"/>
    <w:rsid w:val="008315EA"/>
    <w:rsid w:val="00841293"/>
    <w:rsid w:val="00851D25"/>
    <w:rsid w:val="00855DCF"/>
    <w:rsid w:val="00862114"/>
    <w:rsid w:val="008661B3"/>
    <w:rsid w:val="0087393B"/>
    <w:rsid w:val="00873C47"/>
    <w:rsid w:val="008759EA"/>
    <w:rsid w:val="00877AAE"/>
    <w:rsid w:val="00886AA7"/>
    <w:rsid w:val="00887EAA"/>
    <w:rsid w:val="008935AD"/>
    <w:rsid w:val="00894BBC"/>
    <w:rsid w:val="008A1731"/>
    <w:rsid w:val="008A2D93"/>
    <w:rsid w:val="008A4535"/>
    <w:rsid w:val="008B7368"/>
    <w:rsid w:val="008D3345"/>
    <w:rsid w:val="008F178D"/>
    <w:rsid w:val="008F7320"/>
    <w:rsid w:val="00902C42"/>
    <w:rsid w:val="00905F9A"/>
    <w:rsid w:val="0091421F"/>
    <w:rsid w:val="00925B10"/>
    <w:rsid w:val="009275E5"/>
    <w:rsid w:val="00942C1B"/>
    <w:rsid w:val="00946E26"/>
    <w:rsid w:val="00952D75"/>
    <w:rsid w:val="00954333"/>
    <w:rsid w:val="00955047"/>
    <w:rsid w:val="00956AA4"/>
    <w:rsid w:val="009570B6"/>
    <w:rsid w:val="009608D8"/>
    <w:rsid w:val="00960EFF"/>
    <w:rsid w:val="00961891"/>
    <w:rsid w:val="00963299"/>
    <w:rsid w:val="00965D0F"/>
    <w:rsid w:val="0096762D"/>
    <w:rsid w:val="009758A4"/>
    <w:rsid w:val="00976825"/>
    <w:rsid w:val="00982DAB"/>
    <w:rsid w:val="00995CC6"/>
    <w:rsid w:val="009A03F2"/>
    <w:rsid w:val="009B022F"/>
    <w:rsid w:val="009B44A2"/>
    <w:rsid w:val="009C15DB"/>
    <w:rsid w:val="009C241B"/>
    <w:rsid w:val="009D1144"/>
    <w:rsid w:val="009D47D9"/>
    <w:rsid w:val="009D7F73"/>
    <w:rsid w:val="009E6252"/>
    <w:rsid w:val="009F0125"/>
    <w:rsid w:val="009F5D7F"/>
    <w:rsid w:val="00A01FBF"/>
    <w:rsid w:val="00A05185"/>
    <w:rsid w:val="00A10583"/>
    <w:rsid w:val="00A13C22"/>
    <w:rsid w:val="00A204EC"/>
    <w:rsid w:val="00A2260F"/>
    <w:rsid w:val="00A271D3"/>
    <w:rsid w:val="00A34708"/>
    <w:rsid w:val="00A36FDE"/>
    <w:rsid w:val="00A42ACC"/>
    <w:rsid w:val="00A463B7"/>
    <w:rsid w:val="00A4751F"/>
    <w:rsid w:val="00A54F26"/>
    <w:rsid w:val="00A56C9A"/>
    <w:rsid w:val="00A5773A"/>
    <w:rsid w:val="00A6333A"/>
    <w:rsid w:val="00A6353D"/>
    <w:rsid w:val="00A63902"/>
    <w:rsid w:val="00A650B1"/>
    <w:rsid w:val="00A73961"/>
    <w:rsid w:val="00A77EFC"/>
    <w:rsid w:val="00A82481"/>
    <w:rsid w:val="00A85584"/>
    <w:rsid w:val="00A912BC"/>
    <w:rsid w:val="00A941D9"/>
    <w:rsid w:val="00A94592"/>
    <w:rsid w:val="00A97B43"/>
    <w:rsid w:val="00AA09C7"/>
    <w:rsid w:val="00AA4B94"/>
    <w:rsid w:val="00AA566D"/>
    <w:rsid w:val="00AA641D"/>
    <w:rsid w:val="00AA671E"/>
    <w:rsid w:val="00AA679E"/>
    <w:rsid w:val="00AB6538"/>
    <w:rsid w:val="00AC1077"/>
    <w:rsid w:val="00AC154B"/>
    <w:rsid w:val="00AC275B"/>
    <w:rsid w:val="00AD0B5E"/>
    <w:rsid w:val="00AD3318"/>
    <w:rsid w:val="00AD6955"/>
    <w:rsid w:val="00AE3D64"/>
    <w:rsid w:val="00AE7270"/>
    <w:rsid w:val="00AF5343"/>
    <w:rsid w:val="00B00714"/>
    <w:rsid w:val="00B034BC"/>
    <w:rsid w:val="00B07F46"/>
    <w:rsid w:val="00B163D6"/>
    <w:rsid w:val="00B23965"/>
    <w:rsid w:val="00B26245"/>
    <w:rsid w:val="00B3167A"/>
    <w:rsid w:val="00B324E5"/>
    <w:rsid w:val="00B34392"/>
    <w:rsid w:val="00B540C6"/>
    <w:rsid w:val="00B550B9"/>
    <w:rsid w:val="00B554C5"/>
    <w:rsid w:val="00B6387D"/>
    <w:rsid w:val="00B640D8"/>
    <w:rsid w:val="00B71AB3"/>
    <w:rsid w:val="00B754FA"/>
    <w:rsid w:val="00B80FA2"/>
    <w:rsid w:val="00B82CBD"/>
    <w:rsid w:val="00B842BD"/>
    <w:rsid w:val="00B856C9"/>
    <w:rsid w:val="00B862CD"/>
    <w:rsid w:val="00B91448"/>
    <w:rsid w:val="00B95105"/>
    <w:rsid w:val="00B97B8A"/>
    <w:rsid w:val="00BA0521"/>
    <w:rsid w:val="00BA0DC0"/>
    <w:rsid w:val="00BA3578"/>
    <w:rsid w:val="00BA55FF"/>
    <w:rsid w:val="00BA5BC7"/>
    <w:rsid w:val="00BA5D87"/>
    <w:rsid w:val="00BB2188"/>
    <w:rsid w:val="00BB5DD9"/>
    <w:rsid w:val="00BB5F09"/>
    <w:rsid w:val="00BB689D"/>
    <w:rsid w:val="00BB7ECE"/>
    <w:rsid w:val="00BC011A"/>
    <w:rsid w:val="00BC3C68"/>
    <w:rsid w:val="00BC765D"/>
    <w:rsid w:val="00BD15E9"/>
    <w:rsid w:val="00BE1C1B"/>
    <w:rsid w:val="00BE26ED"/>
    <w:rsid w:val="00BE3EF2"/>
    <w:rsid w:val="00BE5161"/>
    <w:rsid w:val="00BF381E"/>
    <w:rsid w:val="00BF47B0"/>
    <w:rsid w:val="00C0720C"/>
    <w:rsid w:val="00C11D8C"/>
    <w:rsid w:val="00C120C6"/>
    <w:rsid w:val="00C131DD"/>
    <w:rsid w:val="00C16981"/>
    <w:rsid w:val="00C2262A"/>
    <w:rsid w:val="00C24894"/>
    <w:rsid w:val="00C26E18"/>
    <w:rsid w:val="00C26F83"/>
    <w:rsid w:val="00C30885"/>
    <w:rsid w:val="00C30C40"/>
    <w:rsid w:val="00C34C91"/>
    <w:rsid w:val="00C42472"/>
    <w:rsid w:val="00C43DA3"/>
    <w:rsid w:val="00C5546F"/>
    <w:rsid w:val="00C63E92"/>
    <w:rsid w:val="00C646C5"/>
    <w:rsid w:val="00C64769"/>
    <w:rsid w:val="00C65954"/>
    <w:rsid w:val="00C719F6"/>
    <w:rsid w:val="00C71CBA"/>
    <w:rsid w:val="00C9732B"/>
    <w:rsid w:val="00CA2452"/>
    <w:rsid w:val="00CB511C"/>
    <w:rsid w:val="00CB798C"/>
    <w:rsid w:val="00CC1555"/>
    <w:rsid w:val="00CD535B"/>
    <w:rsid w:val="00CE099C"/>
    <w:rsid w:val="00CE1371"/>
    <w:rsid w:val="00CE62FE"/>
    <w:rsid w:val="00CE65AA"/>
    <w:rsid w:val="00CF5EA9"/>
    <w:rsid w:val="00CF7D99"/>
    <w:rsid w:val="00D00419"/>
    <w:rsid w:val="00D04DE9"/>
    <w:rsid w:val="00D0569E"/>
    <w:rsid w:val="00D05E91"/>
    <w:rsid w:val="00D05EDE"/>
    <w:rsid w:val="00D111AD"/>
    <w:rsid w:val="00D1651A"/>
    <w:rsid w:val="00D20468"/>
    <w:rsid w:val="00D21EDD"/>
    <w:rsid w:val="00D3040F"/>
    <w:rsid w:val="00D32447"/>
    <w:rsid w:val="00D33A30"/>
    <w:rsid w:val="00D35AE5"/>
    <w:rsid w:val="00D36B5B"/>
    <w:rsid w:val="00D41DFC"/>
    <w:rsid w:val="00D443AA"/>
    <w:rsid w:val="00D45672"/>
    <w:rsid w:val="00D616AA"/>
    <w:rsid w:val="00D64D3F"/>
    <w:rsid w:val="00D81821"/>
    <w:rsid w:val="00D82E51"/>
    <w:rsid w:val="00D851F5"/>
    <w:rsid w:val="00D91442"/>
    <w:rsid w:val="00D91CFA"/>
    <w:rsid w:val="00D930C6"/>
    <w:rsid w:val="00D950F4"/>
    <w:rsid w:val="00D9547D"/>
    <w:rsid w:val="00DA0700"/>
    <w:rsid w:val="00DA4740"/>
    <w:rsid w:val="00DB1646"/>
    <w:rsid w:val="00DD179D"/>
    <w:rsid w:val="00DE1191"/>
    <w:rsid w:val="00DE2258"/>
    <w:rsid w:val="00DE7876"/>
    <w:rsid w:val="00DF3C5B"/>
    <w:rsid w:val="00DF6A7C"/>
    <w:rsid w:val="00E00A91"/>
    <w:rsid w:val="00E03856"/>
    <w:rsid w:val="00E04411"/>
    <w:rsid w:val="00E11F03"/>
    <w:rsid w:val="00E14F37"/>
    <w:rsid w:val="00E171F8"/>
    <w:rsid w:val="00E20EFF"/>
    <w:rsid w:val="00E229EF"/>
    <w:rsid w:val="00E22DAE"/>
    <w:rsid w:val="00E24F2B"/>
    <w:rsid w:val="00E26F00"/>
    <w:rsid w:val="00E33348"/>
    <w:rsid w:val="00E3430B"/>
    <w:rsid w:val="00E36452"/>
    <w:rsid w:val="00E560A1"/>
    <w:rsid w:val="00E56B66"/>
    <w:rsid w:val="00E601D1"/>
    <w:rsid w:val="00E640AD"/>
    <w:rsid w:val="00E65E95"/>
    <w:rsid w:val="00E6675D"/>
    <w:rsid w:val="00E670A0"/>
    <w:rsid w:val="00E84F1F"/>
    <w:rsid w:val="00E876B9"/>
    <w:rsid w:val="00E94CEC"/>
    <w:rsid w:val="00E97D13"/>
    <w:rsid w:val="00E97E4C"/>
    <w:rsid w:val="00EA3674"/>
    <w:rsid w:val="00EA6BF6"/>
    <w:rsid w:val="00EB68DC"/>
    <w:rsid w:val="00EC569B"/>
    <w:rsid w:val="00EC5A3F"/>
    <w:rsid w:val="00ED05FE"/>
    <w:rsid w:val="00ED2022"/>
    <w:rsid w:val="00ED5766"/>
    <w:rsid w:val="00EE23D7"/>
    <w:rsid w:val="00EE6D00"/>
    <w:rsid w:val="00EF167E"/>
    <w:rsid w:val="00F07AFF"/>
    <w:rsid w:val="00F07EB2"/>
    <w:rsid w:val="00F17832"/>
    <w:rsid w:val="00F21553"/>
    <w:rsid w:val="00F2416A"/>
    <w:rsid w:val="00F27DED"/>
    <w:rsid w:val="00F3281A"/>
    <w:rsid w:val="00F357F2"/>
    <w:rsid w:val="00F44157"/>
    <w:rsid w:val="00F4753D"/>
    <w:rsid w:val="00F51C52"/>
    <w:rsid w:val="00F53D6D"/>
    <w:rsid w:val="00F547C8"/>
    <w:rsid w:val="00F62F77"/>
    <w:rsid w:val="00F66840"/>
    <w:rsid w:val="00F80FE4"/>
    <w:rsid w:val="00F86630"/>
    <w:rsid w:val="00F959F5"/>
    <w:rsid w:val="00FA099C"/>
    <w:rsid w:val="00FA5B5E"/>
    <w:rsid w:val="00FA6745"/>
    <w:rsid w:val="00FB0410"/>
    <w:rsid w:val="00FB2CC1"/>
    <w:rsid w:val="00FB3D01"/>
    <w:rsid w:val="00FC1BE7"/>
    <w:rsid w:val="00FC4C07"/>
    <w:rsid w:val="00FC554F"/>
    <w:rsid w:val="00FD0E71"/>
    <w:rsid w:val="00FD6710"/>
    <w:rsid w:val="00FD7785"/>
    <w:rsid w:val="00FE2247"/>
    <w:rsid w:val="00FE4401"/>
    <w:rsid w:val="00FE493D"/>
    <w:rsid w:val="00FE4DD4"/>
    <w:rsid w:val="00FF2ADD"/>
    <w:rsid w:val="00FF3D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C6C8417"/>
  <w15:docId w15:val="{E0C70524-A4FB-48D6-852E-554E2EDC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FC0"/>
    <w:rPr>
      <w:sz w:val="24"/>
      <w:szCs w:val="24"/>
    </w:rPr>
  </w:style>
  <w:style w:type="paragraph" w:styleId="Titre1">
    <w:name w:val="heading 1"/>
    <w:basedOn w:val="Normal"/>
    <w:next w:val="Normal"/>
    <w:link w:val="Titre1Car"/>
    <w:uiPriority w:val="9"/>
    <w:qFormat/>
    <w:rsid w:val="008B7368"/>
    <w:pPr>
      <w:keepNext/>
      <w:keepLines/>
      <w:suppressAutoHyphens/>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Titre2">
    <w:name w:val="heading 2"/>
    <w:basedOn w:val="Normal"/>
    <w:next w:val="Normal"/>
    <w:link w:val="Titre2Car"/>
    <w:uiPriority w:val="9"/>
    <w:unhideWhenUsed/>
    <w:qFormat/>
    <w:rsid w:val="008B7368"/>
    <w:pPr>
      <w:keepNext/>
      <w:keepLines/>
      <w:suppressAutoHyphens/>
      <w:spacing w:before="200"/>
      <w:outlineLvl w:val="1"/>
    </w:pPr>
    <w:rPr>
      <w:rFonts w:asciiTheme="majorHAnsi" w:eastAsiaTheme="majorEastAsia" w:hAnsiTheme="majorHAnsi" w:cstheme="majorBidi"/>
      <w:b/>
      <w:bCs/>
      <w:color w:val="4F81BD" w:themeColor="accent1"/>
      <w:kern w:val="1"/>
      <w:sz w:val="26"/>
      <w:szCs w:val="26"/>
      <w:lang w:eastAsia="ar-SA"/>
    </w:rPr>
  </w:style>
  <w:style w:type="paragraph" w:styleId="Titre3">
    <w:name w:val="heading 3"/>
    <w:basedOn w:val="Normal"/>
    <w:link w:val="Titre3Car"/>
    <w:uiPriority w:val="9"/>
    <w:qFormat/>
    <w:rsid w:val="00545B37"/>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5E0D8C"/>
    <w:rPr>
      <w:rFonts w:ascii="Symbol" w:hAnsi="Symbol" w:cs="Symbol"/>
      <w:shd w:val="clear" w:color="auto" w:fill="FFFFFF"/>
    </w:rPr>
  </w:style>
  <w:style w:type="character" w:customStyle="1" w:styleId="WW8Num1z1">
    <w:name w:val="WW8Num1z1"/>
    <w:rsid w:val="005E0D8C"/>
    <w:rPr>
      <w:rFonts w:ascii="Courier New" w:hAnsi="Courier New" w:cs="Courier New"/>
    </w:rPr>
  </w:style>
  <w:style w:type="character" w:customStyle="1" w:styleId="WW8Num1z2">
    <w:name w:val="WW8Num1z2"/>
    <w:rsid w:val="005E0D8C"/>
    <w:rPr>
      <w:rFonts w:ascii="Wingdings" w:hAnsi="Wingdings" w:cs="Wingdings"/>
    </w:rPr>
  </w:style>
  <w:style w:type="character" w:customStyle="1" w:styleId="WW8Num2z0">
    <w:name w:val="WW8Num2z0"/>
    <w:rsid w:val="005E0D8C"/>
    <w:rPr>
      <w:rFonts w:ascii="Symbol" w:hAnsi="Symbol" w:cs="Symbol"/>
      <w:shd w:val="clear" w:color="auto" w:fill="FFFFFF"/>
    </w:rPr>
  </w:style>
  <w:style w:type="character" w:customStyle="1" w:styleId="WW8Num2z1">
    <w:name w:val="WW8Num2z1"/>
    <w:rsid w:val="005E0D8C"/>
    <w:rPr>
      <w:rFonts w:ascii="Courier New" w:hAnsi="Courier New" w:cs="Courier New"/>
    </w:rPr>
  </w:style>
  <w:style w:type="character" w:customStyle="1" w:styleId="WW8Num2z2">
    <w:name w:val="WW8Num2z2"/>
    <w:rsid w:val="005E0D8C"/>
    <w:rPr>
      <w:rFonts w:ascii="Wingdings" w:hAnsi="Wingdings" w:cs="Wingdings"/>
    </w:rPr>
  </w:style>
  <w:style w:type="character" w:customStyle="1" w:styleId="WW8Num3z0">
    <w:name w:val="WW8Num3z0"/>
    <w:rsid w:val="005E0D8C"/>
    <w:rPr>
      <w:rFonts w:ascii="Symbol" w:hAnsi="Symbol" w:cs="Symbol"/>
    </w:rPr>
  </w:style>
  <w:style w:type="character" w:customStyle="1" w:styleId="WW8Num4z0">
    <w:name w:val="WW8Num4z0"/>
    <w:rsid w:val="005E0D8C"/>
    <w:rPr>
      <w:rFonts w:ascii="Symbol" w:hAnsi="Symbol" w:cs="Symbol"/>
    </w:rPr>
  </w:style>
  <w:style w:type="character" w:customStyle="1" w:styleId="WW8Num5z0">
    <w:name w:val="WW8Num5z0"/>
    <w:rsid w:val="005E0D8C"/>
    <w:rPr>
      <w:rFonts w:ascii="Symbol" w:hAnsi="Symbol" w:cs="Symbol"/>
    </w:rPr>
  </w:style>
  <w:style w:type="character" w:customStyle="1" w:styleId="WW8Num6z0">
    <w:name w:val="WW8Num6z0"/>
    <w:rsid w:val="005E0D8C"/>
    <w:rPr>
      <w:rFonts w:ascii="Symbol" w:hAnsi="Symbol" w:cs="Symbol"/>
    </w:rPr>
  </w:style>
  <w:style w:type="character" w:customStyle="1" w:styleId="WW8Num6z1">
    <w:name w:val="WW8Num6z1"/>
    <w:rsid w:val="005E0D8C"/>
    <w:rPr>
      <w:rFonts w:ascii="Courier New" w:hAnsi="Courier New" w:cs="Courier New" w:hint="default"/>
    </w:rPr>
  </w:style>
  <w:style w:type="character" w:customStyle="1" w:styleId="WW8Num6z2">
    <w:name w:val="WW8Num6z2"/>
    <w:rsid w:val="005E0D8C"/>
    <w:rPr>
      <w:rFonts w:ascii="Wingdings" w:hAnsi="Wingdings" w:cs="Wingdings" w:hint="default"/>
    </w:rPr>
  </w:style>
  <w:style w:type="character" w:customStyle="1" w:styleId="WW8Num6z3">
    <w:name w:val="WW8Num6z3"/>
    <w:rsid w:val="005E0D8C"/>
  </w:style>
  <w:style w:type="character" w:customStyle="1" w:styleId="WW8Num6z4">
    <w:name w:val="WW8Num6z4"/>
    <w:rsid w:val="005E0D8C"/>
  </w:style>
  <w:style w:type="character" w:customStyle="1" w:styleId="WW8Num6z5">
    <w:name w:val="WW8Num6z5"/>
    <w:rsid w:val="005E0D8C"/>
  </w:style>
  <w:style w:type="character" w:customStyle="1" w:styleId="WW8Num6z6">
    <w:name w:val="WW8Num6z6"/>
    <w:rsid w:val="005E0D8C"/>
  </w:style>
  <w:style w:type="character" w:customStyle="1" w:styleId="WW8Num6z7">
    <w:name w:val="WW8Num6z7"/>
    <w:rsid w:val="005E0D8C"/>
  </w:style>
  <w:style w:type="character" w:customStyle="1" w:styleId="WW8Num6z8">
    <w:name w:val="WW8Num6z8"/>
    <w:rsid w:val="005E0D8C"/>
  </w:style>
  <w:style w:type="character" w:customStyle="1" w:styleId="WW8Num5z1">
    <w:name w:val="WW8Num5z1"/>
    <w:rsid w:val="005E0D8C"/>
  </w:style>
  <w:style w:type="character" w:customStyle="1" w:styleId="WW8Num5z2">
    <w:name w:val="WW8Num5z2"/>
    <w:rsid w:val="005E0D8C"/>
  </w:style>
  <w:style w:type="character" w:customStyle="1" w:styleId="WW8Num5z3">
    <w:name w:val="WW8Num5z3"/>
    <w:rsid w:val="005E0D8C"/>
  </w:style>
  <w:style w:type="character" w:customStyle="1" w:styleId="WW8Num5z4">
    <w:name w:val="WW8Num5z4"/>
    <w:rsid w:val="005E0D8C"/>
  </w:style>
  <w:style w:type="character" w:customStyle="1" w:styleId="WW8Num5z5">
    <w:name w:val="WW8Num5z5"/>
    <w:rsid w:val="005E0D8C"/>
  </w:style>
  <w:style w:type="character" w:customStyle="1" w:styleId="WW8Num5z6">
    <w:name w:val="WW8Num5z6"/>
    <w:rsid w:val="005E0D8C"/>
  </w:style>
  <w:style w:type="character" w:customStyle="1" w:styleId="WW8Num5z7">
    <w:name w:val="WW8Num5z7"/>
    <w:rsid w:val="005E0D8C"/>
  </w:style>
  <w:style w:type="character" w:customStyle="1" w:styleId="WW8Num5z8">
    <w:name w:val="WW8Num5z8"/>
    <w:rsid w:val="005E0D8C"/>
  </w:style>
  <w:style w:type="character" w:customStyle="1" w:styleId="WW8Num7z0">
    <w:name w:val="WW8Num7z0"/>
    <w:rsid w:val="005E0D8C"/>
    <w:rPr>
      <w:rFonts w:ascii="Symbol" w:hAnsi="Symbol" w:cs="Symbol"/>
      <w:shd w:val="clear" w:color="auto" w:fill="FFFFFF"/>
    </w:rPr>
  </w:style>
  <w:style w:type="character" w:customStyle="1" w:styleId="WW8Num7z1">
    <w:name w:val="WW8Num7z1"/>
    <w:rsid w:val="005E0D8C"/>
    <w:rPr>
      <w:rFonts w:ascii="Courier New" w:hAnsi="Courier New" w:cs="Courier New" w:hint="default"/>
    </w:rPr>
  </w:style>
  <w:style w:type="character" w:customStyle="1" w:styleId="WW8Num7z2">
    <w:name w:val="WW8Num7z2"/>
    <w:rsid w:val="005E0D8C"/>
    <w:rPr>
      <w:rFonts w:ascii="Wingdings" w:hAnsi="Wingdings" w:cs="Wingdings" w:hint="default"/>
    </w:rPr>
  </w:style>
  <w:style w:type="character" w:customStyle="1" w:styleId="Policepardfaut1">
    <w:name w:val="Police par défaut1"/>
    <w:rsid w:val="005E0D8C"/>
  </w:style>
  <w:style w:type="character" w:customStyle="1" w:styleId="WW8Num3z1">
    <w:name w:val="WW8Num3z1"/>
    <w:rsid w:val="005E0D8C"/>
    <w:rPr>
      <w:rFonts w:ascii="Courier New" w:hAnsi="Courier New" w:cs="Courier New"/>
    </w:rPr>
  </w:style>
  <w:style w:type="character" w:customStyle="1" w:styleId="WW8Num3z2">
    <w:name w:val="WW8Num3z2"/>
    <w:rsid w:val="005E0D8C"/>
    <w:rPr>
      <w:rFonts w:ascii="Wingdings" w:hAnsi="Wingdings" w:cs="Wingdings"/>
    </w:rPr>
  </w:style>
  <w:style w:type="character" w:customStyle="1" w:styleId="WW8Num4z1">
    <w:name w:val="WW8Num4z1"/>
    <w:rsid w:val="005E0D8C"/>
    <w:rPr>
      <w:rFonts w:ascii="Courier New" w:hAnsi="Courier New" w:cs="Courier New"/>
    </w:rPr>
  </w:style>
  <w:style w:type="character" w:customStyle="1" w:styleId="WW8Num4z2">
    <w:name w:val="WW8Num4z2"/>
    <w:rsid w:val="005E0D8C"/>
    <w:rPr>
      <w:rFonts w:ascii="Wingdings" w:hAnsi="Wingdings" w:cs="Wingdings"/>
    </w:rPr>
  </w:style>
  <w:style w:type="character" w:customStyle="1" w:styleId="WW8Num8z0">
    <w:name w:val="WW8Num8z0"/>
    <w:rsid w:val="005E0D8C"/>
    <w:rPr>
      <w:rFonts w:ascii="Symbol" w:hAnsi="Symbol" w:cs="Symbol"/>
    </w:rPr>
  </w:style>
  <w:style w:type="character" w:customStyle="1" w:styleId="WW8Num9z0">
    <w:name w:val="WW8Num9z0"/>
    <w:rsid w:val="005E0D8C"/>
    <w:rPr>
      <w:rFonts w:ascii="Symbol" w:hAnsi="Symbol" w:cs="Symbol"/>
    </w:rPr>
  </w:style>
  <w:style w:type="character" w:customStyle="1" w:styleId="WW8Num10z0">
    <w:name w:val="WW8Num10z0"/>
    <w:rsid w:val="005E0D8C"/>
    <w:rPr>
      <w:rFonts w:ascii="Symbol" w:hAnsi="Symbol" w:cs="Symbol"/>
    </w:rPr>
  </w:style>
  <w:style w:type="character" w:customStyle="1" w:styleId="Policepardfaut2">
    <w:name w:val="Police par défaut2"/>
    <w:rsid w:val="005E0D8C"/>
  </w:style>
  <w:style w:type="character" w:customStyle="1" w:styleId="TextedebullesCar">
    <w:name w:val="Texte de bulles Car"/>
    <w:rsid w:val="005E0D8C"/>
    <w:rPr>
      <w:rFonts w:ascii="Lucida Grande" w:hAnsi="Lucida Grande" w:cs="Lucida Grande"/>
      <w:sz w:val="18"/>
      <w:szCs w:val="18"/>
    </w:rPr>
  </w:style>
  <w:style w:type="character" w:customStyle="1" w:styleId="PieddepageCar">
    <w:name w:val="Pied de page Car"/>
    <w:basedOn w:val="Policepardfaut2"/>
    <w:uiPriority w:val="99"/>
    <w:rsid w:val="005E0D8C"/>
  </w:style>
  <w:style w:type="character" w:customStyle="1" w:styleId="Numrodepage1">
    <w:name w:val="Numéro de page1"/>
    <w:basedOn w:val="Policepardfaut2"/>
    <w:rsid w:val="005E0D8C"/>
  </w:style>
  <w:style w:type="character" w:customStyle="1" w:styleId="En-tteCar">
    <w:name w:val="En-tête Car"/>
    <w:basedOn w:val="Policepardfaut2"/>
    <w:rsid w:val="005E0D8C"/>
  </w:style>
  <w:style w:type="character" w:styleId="Lienhypertexte">
    <w:name w:val="Hyperlink"/>
    <w:uiPriority w:val="99"/>
    <w:rsid w:val="005E0D8C"/>
    <w:rPr>
      <w:color w:val="0000FF"/>
      <w:u w:val="single"/>
    </w:rPr>
  </w:style>
  <w:style w:type="character" w:customStyle="1" w:styleId="ListLabel1">
    <w:name w:val="ListLabel 1"/>
    <w:rsid w:val="005E0D8C"/>
    <w:rPr>
      <w:rFonts w:cs="Courier New"/>
    </w:rPr>
  </w:style>
  <w:style w:type="character" w:customStyle="1" w:styleId="ListLabel2">
    <w:name w:val="ListLabel 2"/>
    <w:rsid w:val="005E0D8C"/>
    <w:rPr>
      <w:rFonts w:cs="font291"/>
    </w:rPr>
  </w:style>
  <w:style w:type="character" w:customStyle="1" w:styleId="TextedebullesCar1">
    <w:name w:val="Texte de bulles Car1"/>
    <w:rsid w:val="005E0D8C"/>
    <w:rPr>
      <w:rFonts w:ascii="Tahoma" w:eastAsia="SimSun" w:hAnsi="Tahoma" w:cs="Tahoma"/>
      <w:kern w:val="1"/>
      <w:sz w:val="16"/>
      <w:szCs w:val="16"/>
    </w:rPr>
  </w:style>
  <w:style w:type="paragraph" w:customStyle="1" w:styleId="Titre20">
    <w:name w:val="Titre2"/>
    <w:basedOn w:val="Normal"/>
    <w:next w:val="Corpsdetexte"/>
    <w:rsid w:val="005E0D8C"/>
    <w:pPr>
      <w:keepNext/>
      <w:suppressAutoHyphens/>
      <w:spacing w:before="240" w:after="120"/>
    </w:pPr>
    <w:rPr>
      <w:rFonts w:ascii="Arial" w:eastAsia="Microsoft YaHei" w:hAnsi="Arial" w:cs="Mangal"/>
      <w:kern w:val="1"/>
      <w:sz w:val="28"/>
      <w:szCs w:val="28"/>
      <w:lang w:eastAsia="ar-SA"/>
    </w:rPr>
  </w:style>
  <w:style w:type="paragraph" w:styleId="Corpsdetexte">
    <w:name w:val="Body Text"/>
    <w:basedOn w:val="Normal"/>
    <w:link w:val="CorpsdetexteCar"/>
    <w:rsid w:val="005E0D8C"/>
    <w:pPr>
      <w:suppressAutoHyphens/>
      <w:spacing w:after="120"/>
    </w:pPr>
    <w:rPr>
      <w:rFonts w:ascii="Cambria" w:eastAsia="SimSun" w:hAnsi="Cambria" w:cs="font291"/>
      <w:kern w:val="1"/>
      <w:lang w:eastAsia="ar-SA"/>
    </w:rPr>
  </w:style>
  <w:style w:type="paragraph" w:styleId="Liste">
    <w:name w:val="List"/>
    <w:basedOn w:val="Corpsdetexte"/>
    <w:rsid w:val="005E0D8C"/>
    <w:rPr>
      <w:rFonts w:cs="Mangal"/>
    </w:rPr>
  </w:style>
  <w:style w:type="paragraph" w:customStyle="1" w:styleId="Lgende2">
    <w:name w:val="Légende2"/>
    <w:basedOn w:val="Normal"/>
    <w:rsid w:val="005E0D8C"/>
    <w:pPr>
      <w:suppressLineNumbers/>
      <w:suppressAutoHyphens/>
      <w:spacing w:before="120" w:after="120"/>
    </w:pPr>
    <w:rPr>
      <w:rFonts w:ascii="Cambria" w:eastAsia="SimSun" w:hAnsi="Cambria" w:cs="Mangal"/>
      <w:i/>
      <w:iCs/>
      <w:kern w:val="1"/>
      <w:lang w:eastAsia="ar-SA"/>
    </w:rPr>
  </w:style>
  <w:style w:type="paragraph" w:customStyle="1" w:styleId="Index">
    <w:name w:val="Index"/>
    <w:basedOn w:val="Normal"/>
    <w:rsid w:val="005E0D8C"/>
    <w:pPr>
      <w:suppressLineNumbers/>
      <w:suppressAutoHyphens/>
    </w:pPr>
    <w:rPr>
      <w:rFonts w:ascii="Cambria" w:eastAsia="SimSun" w:hAnsi="Cambria" w:cs="Mangal"/>
      <w:kern w:val="1"/>
      <w:lang w:eastAsia="ar-SA"/>
    </w:rPr>
  </w:style>
  <w:style w:type="paragraph" w:customStyle="1" w:styleId="Titre10">
    <w:name w:val="Titre1"/>
    <w:basedOn w:val="Normal"/>
    <w:next w:val="Corpsdetexte"/>
    <w:rsid w:val="005E0D8C"/>
    <w:pPr>
      <w:keepNext/>
      <w:suppressAutoHyphens/>
      <w:spacing w:before="240" w:after="120"/>
    </w:pPr>
    <w:rPr>
      <w:rFonts w:ascii="Arial" w:eastAsia="Microsoft YaHei" w:hAnsi="Arial" w:cs="Mangal"/>
      <w:kern w:val="1"/>
      <w:sz w:val="28"/>
      <w:szCs w:val="28"/>
      <w:lang w:eastAsia="ar-SA"/>
    </w:rPr>
  </w:style>
  <w:style w:type="paragraph" w:customStyle="1" w:styleId="Lgende1">
    <w:name w:val="Légende1"/>
    <w:basedOn w:val="Normal"/>
    <w:rsid w:val="005E0D8C"/>
    <w:pPr>
      <w:suppressLineNumbers/>
      <w:suppressAutoHyphens/>
      <w:spacing w:before="120" w:after="120"/>
    </w:pPr>
    <w:rPr>
      <w:rFonts w:ascii="Cambria" w:eastAsia="SimSun" w:hAnsi="Cambria" w:cs="Mangal"/>
      <w:i/>
      <w:iCs/>
      <w:kern w:val="1"/>
      <w:lang w:eastAsia="ar-SA"/>
    </w:rPr>
  </w:style>
  <w:style w:type="paragraph" w:customStyle="1" w:styleId="Textedebulles1">
    <w:name w:val="Texte de bulles1"/>
    <w:basedOn w:val="Normal"/>
    <w:rsid w:val="005E0D8C"/>
    <w:pPr>
      <w:suppressAutoHyphens/>
    </w:pPr>
    <w:rPr>
      <w:rFonts w:ascii="Lucida Grande" w:eastAsia="SimSun" w:hAnsi="Lucida Grande" w:cs="Lucida Grande"/>
      <w:kern w:val="1"/>
      <w:sz w:val="18"/>
      <w:szCs w:val="18"/>
      <w:lang w:eastAsia="ar-SA"/>
    </w:rPr>
  </w:style>
  <w:style w:type="paragraph" w:customStyle="1" w:styleId="Paragraphedeliste1">
    <w:name w:val="Paragraphe de liste1"/>
    <w:basedOn w:val="Normal"/>
    <w:rsid w:val="005E0D8C"/>
    <w:pPr>
      <w:suppressAutoHyphens/>
      <w:ind w:left="720"/>
    </w:pPr>
    <w:rPr>
      <w:rFonts w:ascii="Cambria" w:eastAsia="SimSun" w:hAnsi="Cambria" w:cs="font291"/>
      <w:kern w:val="1"/>
      <w:lang w:eastAsia="ar-SA"/>
    </w:rPr>
  </w:style>
  <w:style w:type="paragraph" w:styleId="Pieddepage">
    <w:name w:val="footer"/>
    <w:basedOn w:val="Normal"/>
    <w:rsid w:val="005E0D8C"/>
    <w:pPr>
      <w:suppressLineNumbers/>
      <w:tabs>
        <w:tab w:val="center" w:pos="4320"/>
        <w:tab w:val="right" w:pos="8640"/>
      </w:tabs>
      <w:suppressAutoHyphens/>
    </w:pPr>
    <w:rPr>
      <w:rFonts w:ascii="Cambria" w:eastAsia="SimSun" w:hAnsi="Cambria" w:cs="font291"/>
      <w:kern w:val="1"/>
      <w:lang w:eastAsia="ar-SA"/>
    </w:rPr>
  </w:style>
  <w:style w:type="paragraph" w:styleId="En-tte">
    <w:name w:val="header"/>
    <w:basedOn w:val="Normal"/>
    <w:rsid w:val="005E0D8C"/>
    <w:pPr>
      <w:suppressLineNumbers/>
      <w:tabs>
        <w:tab w:val="center" w:pos="4320"/>
        <w:tab w:val="right" w:pos="8640"/>
      </w:tabs>
      <w:suppressAutoHyphens/>
    </w:pPr>
    <w:rPr>
      <w:rFonts w:ascii="Cambria" w:eastAsia="SimSun" w:hAnsi="Cambria" w:cs="font291"/>
      <w:kern w:val="1"/>
      <w:lang w:eastAsia="ar-SA"/>
    </w:rPr>
  </w:style>
  <w:style w:type="paragraph" w:customStyle="1" w:styleId="Contenuducadre">
    <w:name w:val="Contenu du cadre"/>
    <w:basedOn w:val="Corpsdetexte"/>
    <w:rsid w:val="005E0D8C"/>
  </w:style>
  <w:style w:type="paragraph" w:customStyle="1" w:styleId="Grillemoyenne1-Accent21">
    <w:name w:val="Grille moyenne 1 - Accent 21"/>
    <w:basedOn w:val="Normal"/>
    <w:uiPriority w:val="1"/>
    <w:qFormat/>
    <w:rsid w:val="005E0D8C"/>
    <w:pPr>
      <w:suppressAutoHyphens/>
      <w:ind w:left="720"/>
    </w:pPr>
    <w:rPr>
      <w:rFonts w:ascii="Cambria" w:eastAsia="SimSun" w:hAnsi="Cambria" w:cs="font291"/>
      <w:kern w:val="1"/>
      <w:lang w:eastAsia="ar-SA"/>
    </w:rPr>
  </w:style>
  <w:style w:type="paragraph" w:customStyle="1" w:styleId="Contenudetableau">
    <w:name w:val="Contenu de tableau"/>
    <w:basedOn w:val="Normal"/>
    <w:rsid w:val="005E0D8C"/>
    <w:pPr>
      <w:suppressLineNumbers/>
      <w:suppressAutoHyphens/>
    </w:pPr>
    <w:rPr>
      <w:rFonts w:ascii="Cambria" w:eastAsia="SimSun" w:hAnsi="Cambria" w:cs="font291"/>
      <w:kern w:val="1"/>
      <w:lang w:eastAsia="ar-SA"/>
    </w:rPr>
  </w:style>
  <w:style w:type="paragraph" w:customStyle="1" w:styleId="Titredetableau">
    <w:name w:val="Titre de tableau"/>
    <w:basedOn w:val="Contenudetableau"/>
    <w:rsid w:val="005E0D8C"/>
    <w:pPr>
      <w:jc w:val="center"/>
    </w:pPr>
    <w:rPr>
      <w:b/>
      <w:bCs/>
    </w:rPr>
  </w:style>
  <w:style w:type="paragraph" w:styleId="Textedebulles">
    <w:name w:val="Balloon Text"/>
    <w:basedOn w:val="Normal"/>
    <w:rsid w:val="005E0D8C"/>
    <w:pPr>
      <w:suppressAutoHyphens/>
    </w:pPr>
    <w:rPr>
      <w:rFonts w:ascii="Tahoma" w:eastAsia="SimSun" w:hAnsi="Tahoma" w:cs="Tahoma"/>
      <w:kern w:val="1"/>
      <w:sz w:val="16"/>
      <w:szCs w:val="16"/>
      <w:lang w:eastAsia="ar-SA"/>
    </w:rPr>
  </w:style>
  <w:style w:type="paragraph" w:customStyle="1" w:styleId="Titre41">
    <w:name w:val="Titre 41"/>
    <w:basedOn w:val="Normal"/>
    <w:uiPriority w:val="1"/>
    <w:qFormat/>
    <w:rsid w:val="0054682A"/>
    <w:pPr>
      <w:widowControl w:val="0"/>
      <w:autoSpaceDE w:val="0"/>
      <w:autoSpaceDN w:val="0"/>
      <w:adjustRightInd w:val="0"/>
      <w:ind w:left="116"/>
      <w:outlineLvl w:val="3"/>
    </w:pPr>
    <w:rPr>
      <w:rFonts w:ascii="Comic Sans MS" w:hAnsi="Comic Sans MS" w:cs="Comic Sans MS"/>
      <w:b/>
      <w:bCs/>
      <w:sz w:val="22"/>
      <w:szCs w:val="22"/>
    </w:rPr>
  </w:style>
  <w:style w:type="paragraph" w:styleId="NormalWeb">
    <w:name w:val="Normal (Web)"/>
    <w:basedOn w:val="Normal"/>
    <w:unhideWhenUsed/>
    <w:rsid w:val="00BA0521"/>
    <w:pPr>
      <w:spacing w:before="100" w:beforeAutospacing="1" w:after="100" w:afterAutospacing="1"/>
    </w:pPr>
    <w:rPr>
      <w:rFonts w:ascii="Times" w:hAnsi="Times"/>
      <w:sz w:val="20"/>
      <w:szCs w:val="20"/>
    </w:rPr>
  </w:style>
  <w:style w:type="character" w:customStyle="1" w:styleId="Mentionnonrsolue1">
    <w:name w:val="Mention non résolue1"/>
    <w:uiPriority w:val="99"/>
    <w:semiHidden/>
    <w:unhideWhenUsed/>
    <w:rsid w:val="00CA2452"/>
    <w:rPr>
      <w:color w:val="605E5C"/>
      <w:shd w:val="clear" w:color="auto" w:fill="E1DFDD"/>
    </w:rPr>
  </w:style>
  <w:style w:type="character" w:customStyle="1" w:styleId="Titre3Car">
    <w:name w:val="Titre 3 Car"/>
    <w:basedOn w:val="Policepardfaut"/>
    <w:link w:val="Titre3"/>
    <w:uiPriority w:val="9"/>
    <w:rsid w:val="00545B37"/>
    <w:rPr>
      <w:b/>
      <w:bCs/>
      <w:sz w:val="27"/>
      <w:szCs w:val="27"/>
    </w:rPr>
  </w:style>
  <w:style w:type="paragraph" w:customStyle="1" w:styleId="ListParagraph1">
    <w:name w:val="List Paragraph1"/>
    <w:basedOn w:val="Normal"/>
    <w:rsid w:val="00545B37"/>
    <w:pPr>
      <w:suppressAutoHyphens/>
      <w:ind w:left="720"/>
    </w:pPr>
    <w:rPr>
      <w:rFonts w:eastAsia="SimSun" w:cs="font288"/>
      <w:kern w:val="1"/>
      <w:lang w:eastAsia="ar-SA"/>
    </w:rPr>
  </w:style>
  <w:style w:type="paragraph" w:customStyle="1" w:styleId="TITRE1GRAS">
    <w:name w:val="TITRE 1 GRAS"/>
    <w:basedOn w:val="Normal"/>
    <w:link w:val="TITRE1GRASCar"/>
    <w:qFormat/>
    <w:rsid w:val="00545B37"/>
    <w:pPr>
      <w:suppressAutoHyphens/>
      <w:jc w:val="both"/>
    </w:pPr>
    <w:rPr>
      <w:rFonts w:ascii="Arial" w:eastAsia="SimSun" w:hAnsi="Arial" w:cs="Arial"/>
      <w:b/>
      <w:kern w:val="1"/>
      <w:sz w:val="36"/>
      <w:szCs w:val="36"/>
      <w:lang w:eastAsia="ar-SA"/>
    </w:rPr>
  </w:style>
  <w:style w:type="character" w:customStyle="1" w:styleId="TITRE1GRASCar">
    <w:name w:val="TITRE 1 GRAS Car"/>
    <w:basedOn w:val="Policepardfaut"/>
    <w:link w:val="TITRE1GRAS"/>
    <w:rsid w:val="00545B37"/>
    <w:rPr>
      <w:rFonts w:ascii="Arial" w:eastAsia="SimSun" w:hAnsi="Arial" w:cs="Arial"/>
      <w:b/>
      <w:kern w:val="1"/>
      <w:sz w:val="36"/>
      <w:szCs w:val="36"/>
      <w:lang w:eastAsia="ar-SA"/>
    </w:rPr>
  </w:style>
  <w:style w:type="paragraph" w:styleId="Paragraphedeliste">
    <w:name w:val="List Paragraph"/>
    <w:basedOn w:val="Normal"/>
    <w:uiPriority w:val="34"/>
    <w:qFormat/>
    <w:rsid w:val="00545B37"/>
    <w:pPr>
      <w:suppressAutoHyphens/>
      <w:ind w:left="720"/>
      <w:contextualSpacing/>
    </w:pPr>
    <w:rPr>
      <w:rFonts w:eastAsia="SimSun" w:cs="font288"/>
      <w:kern w:val="1"/>
      <w:lang w:eastAsia="ar-SA"/>
    </w:rPr>
  </w:style>
  <w:style w:type="table" w:styleId="Grilledutableau">
    <w:name w:val="Table Grid"/>
    <w:basedOn w:val="TableauNormal"/>
    <w:uiPriority w:val="39"/>
    <w:rsid w:val="00557352"/>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FC1BE7"/>
    <w:rPr>
      <w:color w:val="605E5C"/>
      <w:shd w:val="clear" w:color="auto" w:fill="E1DFDD"/>
    </w:rPr>
  </w:style>
  <w:style w:type="character" w:styleId="Lienhypertextesuivivisit">
    <w:name w:val="FollowedHyperlink"/>
    <w:basedOn w:val="Policepardfaut"/>
    <w:uiPriority w:val="99"/>
    <w:semiHidden/>
    <w:unhideWhenUsed/>
    <w:rsid w:val="00862114"/>
    <w:rPr>
      <w:color w:val="800080" w:themeColor="followedHyperlink"/>
      <w:u w:val="single"/>
    </w:rPr>
  </w:style>
  <w:style w:type="paragraph" w:customStyle="1" w:styleId="Listecouleur-Accent11">
    <w:name w:val="Liste couleur - Accent 11"/>
    <w:basedOn w:val="Normal"/>
    <w:uiPriority w:val="34"/>
    <w:qFormat/>
    <w:rsid w:val="00955047"/>
    <w:pPr>
      <w:suppressAutoHyphens/>
      <w:ind w:left="708"/>
    </w:pPr>
    <w:rPr>
      <w:rFonts w:ascii="Cambria" w:eastAsia="SimSun" w:hAnsi="Cambria" w:cs="font281"/>
      <w:kern w:val="1"/>
      <w:lang w:eastAsia="ar-SA"/>
    </w:rPr>
  </w:style>
  <w:style w:type="character" w:customStyle="1" w:styleId="CorpsdetexteCar">
    <w:name w:val="Corps de texte Car"/>
    <w:basedOn w:val="Policepardfaut"/>
    <w:link w:val="Corpsdetexte"/>
    <w:rsid w:val="00C63E92"/>
    <w:rPr>
      <w:rFonts w:ascii="Cambria" w:eastAsia="SimSun" w:hAnsi="Cambria" w:cs="font291"/>
      <w:kern w:val="1"/>
      <w:sz w:val="24"/>
      <w:szCs w:val="24"/>
      <w:lang w:eastAsia="ar-SA"/>
    </w:rPr>
  </w:style>
  <w:style w:type="character" w:customStyle="1" w:styleId="Titre1Car">
    <w:name w:val="Titre 1 Car"/>
    <w:basedOn w:val="Policepardfaut"/>
    <w:link w:val="Titre1"/>
    <w:uiPriority w:val="9"/>
    <w:rsid w:val="008B7368"/>
    <w:rPr>
      <w:rFonts w:asciiTheme="majorHAnsi" w:eastAsiaTheme="majorEastAsia" w:hAnsiTheme="majorHAnsi" w:cstheme="majorBidi"/>
      <w:b/>
      <w:bCs/>
      <w:color w:val="365F91" w:themeColor="accent1" w:themeShade="BF"/>
      <w:kern w:val="1"/>
      <w:sz w:val="28"/>
      <w:szCs w:val="28"/>
      <w:lang w:eastAsia="ar-SA"/>
    </w:rPr>
  </w:style>
  <w:style w:type="character" w:customStyle="1" w:styleId="Titre2Car">
    <w:name w:val="Titre 2 Car"/>
    <w:basedOn w:val="Policepardfaut"/>
    <w:link w:val="Titre2"/>
    <w:uiPriority w:val="9"/>
    <w:rsid w:val="008B7368"/>
    <w:rPr>
      <w:rFonts w:asciiTheme="majorHAnsi" w:eastAsiaTheme="majorEastAsia" w:hAnsiTheme="majorHAnsi" w:cstheme="majorBidi"/>
      <w:b/>
      <w:bCs/>
      <w:color w:val="4F81BD" w:themeColor="accent1"/>
      <w:kern w:val="1"/>
      <w:sz w:val="26"/>
      <w:szCs w:val="26"/>
      <w:lang w:eastAsia="ar-SA"/>
    </w:rPr>
  </w:style>
  <w:style w:type="paragraph" w:styleId="En-ttedetabledesmatires">
    <w:name w:val="TOC Heading"/>
    <w:basedOn w:val="Titre1"/>
    <w:next w:val="Normal"/>
    <w:uiPriority w:val="39"/>
    <w:unhideWhenUsed/>
    <w:qFormat/>
    <w:rsid w:val="00B23965"/>
    <w:pPr>
      <w:suppressAutoHyphens w:val="0"/>
      <w:spacing w:line="276" w:lineRule="auto"/>
      <w:outlineLvl w:val="9"/>
    </w:pPr>
    <w:rPr>
      <w:kern w:val="0"/>
      <w:lang w:eastAsia="en-US"/>
    </w:rPr>
  </w:style>
  <w:style w:type="paragraph" w:styleId="TM1">
    <w:name w:val="toc 1"/>
    <w:basedOn w:val="Normal"/>
    <w:next w:val="Normal"/>
    <w:autoRedefine/>
    <w:uiPriority w:val="39"/>
    <w:unhideWhenUsed/>
    <w:qFormat/>
    <w:rsid w:val="00B23965"/>
    <w:pPr>
      <w:suppressAutoHyphens/>
      <w:spacing w:after="100"/>
    </w:pPr>
    <w:rPr>
      <w:rFonts w:ascii="Cambria" w:eastAsia="SimSun" w:hAnsi="Cambria" w:cs="font291"/>
      <w:kern w:val="1"/>
      <w:lang w:eastAsia="ar-SA"/>
    </w:rPr>
  </w:style>
  <w:style w:type="paragraph" w:styleId="TM2">
    <w:name w:val="toc 2"/>
    <w:basedOn w:val="Normal"/>
    <w:next w:val="Normal"/>
    <w:autoRedefine/>
    <w:uiPriority w:val="39"/>
    <w:unhideWhenUsed/>
    <w:qFormat/>
    <w:rsid w:val="00B23965"/>
    <w:pPr>
      <w:suppressAutoHyphens/>
      <w:spacing w:after="100"/>
      <w:ind w:left="240"/>
    </w:pPr>
    <w:rPr>
      <w:rFonts w:ascii="Cambria" w:eastAsia="SimSun" w:hAnsi="Cambria" w:cs="font291"/>
      <w:kern w:val="1"/>
      <w:lang w:eastAsia="ar-SA"/>
    </w:rPr>
  </w:style>
  <w:style w:type="paragraph" w:styleId="TM3">
    <w:name w:val="toc 3"/>
    <w:basedOn w:val="Normal"/>
    <w:next w:val="Normal"/>
    <w:autoRedefine/>
    <w:uiPriority w:val="39"/>
    <w:semiHidden/>
    <w:unhideWhenUsed/>
    <w:qFormat/>
    <w:rsid w:val="00152A3F"/>
    <w:pPr>
      <w:spacing w:after="100" w:line="276" w:lineRule="auto"/>
      <w:ind w:left="440"/>
    </w:pPr>
    <w:rPr>
      <w:rFonts w:asciiTheme="minorHAnsi" w:eastAsiaTheme="minorEastAsia" w:hAnsiTheme="minorHAnsi" w:cstheme="minorBidi"/>
      <w:sz w:val="22"/>
      <w:szCs w:val="22"/>
      <w:lang w:eastAsia="en-US"/>
    </w:rPr>
  </w:style>
  <w:style w:type="character" w:customStyle="1" w:styleId="Mentionnonrsolue3">
    <w:name w:val="Mention non résolue3"/>
    <w:basedOn w:val="Policepardfaut"/>
    <w:uiPriority w:val="99"/>
    <w:semiHidden/>
    <w:unhideWhenUsed/>
    <w:rsid w:val="00BA0DC0"/>
    <w:rPr>
      <w:color w:val="605E5C"/>
      <w:shd w:val="clear" w:color="auto" w:fill="E1DFDD"/>
    </w:rPr>
  </w:style>
  <w:style w:type="character" w:styleId="Mentionnonrsolue">
    <w:name w:val="Unresolved Mention"/>
    <w:basedOn w:val="Policepardfaut"/>
    <w:uiPriority w:val="99"/>
    <w:semiHidden/>
    <w:unhideWhenUsed/>
    <w:rsid w:val="00607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8988">
      <w:bodyDiv w:val="1"/>
      <w:marLeft w:val="0"/>
      <w:marRight w:val="0"/>
      <w:marTop w:val="0"/>
      <w:marBottom w:val="0"/>
      <w:divBdr>
        <w:top w:val="none" w:sz="0" w:space="0" w:color="auto"/>
        <w:left w:val="none" w:sz="0" w:space="0" w:color="auto"/>
        <w:bottom w:val="none" w:sz="0" w:space="0" w:color="auto"/>
        <w:right w:val="none" w:sz="0" w:space="0" w:color="auto"/>
      </w:divBdr>
    </w:div>
    <w:div w:id="20672769">
      <w:bodyDiv w:val="1"/>
      <w:marLeft w:val="0"/>
      <w:marRight w:val="0"/>
      <w:marTop w:val="0"/>
      <w:marBottom w:val="0"/>
      <w:divBdr>
        <w:top w:val="none" w:sz="0" w:space="0" w:color="auto"/>
        <w:left w:val="none" w:sz="0" w:space="0" w:color="auto"/>
        <w:bottom w:val="none" w:sz="0" w:space="0" w:color="auto"/>
        <w:right w:val="none" w:sz="0" w:space="0" w:color="auto"/>
      </w:divBdr>
    </w:div>
    <w:div w:id="21441302">
      <w:bodyDiv w:val="1"/>
      <w:marLeft w:val="0"/>
      <w:marRight w:val="0"/>
      <w:marTop w:val="0"/>
      <w:marBottom w:val="0"/>
      <w:divBdr>
        <w:top w:val="none" w:sz="0" w:space="0" w:color="auto"/>
        <w:left w:val="none" w:sz="0" w:space="0" w:color="auto"/>
        <w:bottom w:val="none" w:sz="0" w:space="0" w:color="auto"/>
        <w:right w:val="none" w:sz="0" w:space="0" w:color="auto"/>
      </w:divBdr>
    </w:div>
    <w:div w:id="22361976">
      <w:bodyDiv w:val="1"/>
      <w:marLeft w:val="0"/>
      <w:marRight w:val="0"/>
      <w:marTop w:val="0"/>
      <w:marBottom w:val="0"/>
      <w:divBdr>
        <w:top w:val="none" w:sz="0" w:space="0" w:color="auto"/>
        <w:left w:val="none" w:sz="0" w:space="0" w:color="auto"/>
        <w:bottom w:val="none" w:sz="0" w:space="0" w:color="auto"/>
        <w:right w:val="none" w:sz="0" w:space="0" w:color="auto"/>
      </w:divBdr>
    </w:div>
    <w:div w:id="28727040">
      <w:bodyDiv w:val="1"/>
      <w:marLeft w:val="0"/>
      <w:marRight w:val="0"/>
      <w:marTop w:val="0"/>
      <w:marBottom w:val="0"/>
      <w:divBdr>
        <w:top w:val="none" w:sz="0" w:space="0" w:color="auto"/>
        <w:left w:val="none" w:sz="0" w:space="0" w:color="auto"/>
        <w:bottom w:val="none" w:sz="0" w:space="0" w:color="auto"/>
        <w:right w:val="none" w:sz="0" w:space="0" w:color="auto"/>
      </w:divBdr>
    </w:div>
    <w:div w:id="40830649">
      <w:bodyDiv w:val="1"/>
      <w:marLeft w:val="0"/>
      <w:marRight w:val="0"/>
      <w:marTop w:val="0"/>
      <w:marBottom w:val="0"/>
      <w:divBdr>
        <w:top w:val="none" w:sz="0" w:space="0" w:color="auto"/>
        <w:left w:val="none" w:sz="0" w:space="0" w:color="auto"/>
        <w:bottom w:val="none" w:sz="0" w:space="0" w:color="auto"/>
        <w:right w:val="none" w:sz="0" w:space="0" w:color="auto"/>
      </w:divBdr>
    </w:div>
    <w:div w:id="52583988">
      <w:bodyDiv w:val="1"/>
      <w:marLeft w:val="0"/>
      <w:marRight w:val="0"/>
      <w:marTop w:val="0"/>
      <w:marBottom w:val="0"/>
      <w:divBdr>
        <w:top w:val="none" w:sz="0" w:space="0" w:color="auto"/>
        <w:left w:val="none" w:sz="0" w:space="0" w:color="auto"/>
        <w:bottom w:val="none" w:sz="0" w:space="0" w:color="auto"/>
        <w:right w:val="none" w:sz="0" w:space="0" w:color="auto"/>
      </w:divBdr>
    </w:div>
    <w:div w:id="71700425">
      <w:bodyDiv w:val="1"/>
      <w:marLeft w:val="0"/>
      <w:marRight w:val="0"/>
      <w:marTop w:val="0"/>
      <w:marBottom w:val="0"/>
      <w:divBdr>
        <w:top w:val="none" w:sz="0" w:space="0" w:color="auto"/>
        <w:left w:val="none" w:sz="0" w:space="0" w:color="auto"/>
        <w:bottom w:val="none" w:sz="0" w:space="0" w:color="auto"/>
        <w:right w:val="none" w:sz="0" w:space="0" w:color="auto"/>
      </w:divBdr>
    </w:div>
    <w:div w:id="77945419">
      <w:bodyDiv w:val="1"/>
      <w:marLeft w:val="0"/>
      <w:marRight w:val="0"/>
      <w:marTop w:val="0"/>
      <w:marBottom w:val="0"/>
      <w:divBdr>
        <w:top w:val="none" w:sz="0" w:space="0" w:color="auto"/>
        <w:left w:val="none" w:sz="0" w:space="0" w:color="auto"/>
        <w:bottom w:val="none" w:sz="0" w:space="0" w:color="auto"/>
        <w:right w:val="none" w:sz="0" w:space="0" w:color="auto"/>
      </w:divBdr>
    </w:div>
    <w:div w:id="82191868">
      <w:bodyDiv w:val="1"/>
      <w:marLeft w:val="0"/>
      <w:marRight w:val="0"/>
      <w:marTop w:val="0"/>
      <w:marBottom w:val="0"/>
      <w:divBdr>
        <w:top w:val="none" w:sz="0" w:space="0" w:color="auto"/>
        <w:left w:val="none" w:sz="0" w:space="0" w:color="auto"/>
        <w:bottom w:val="none" w:sz="0" w:space="0" w:color="auto"/>
        <w:right w:val="none" w:sz="0" w:space="0" w:color="auto"/>
      </w:divBdr>
    </w:div>
    <w:div w:id="126701749">
      <w:bodyDiv w:val="1"/>
      <w:marLeft w:val="0"/>
      <w:marRight w:val="0"/>
      <w:marTop w:val="0"/>
      <w:marBottom w:val="0"/>
      <w:divBdr>
        <w:top w:val="none" w:sz="0" w:space="0" w:color="auto"/>
        <w:left w:val="none" w:sz="0" w:space="0" w:color="auto"/>
        <w:bottom w:val="none" w:sz="0" w:space="0" w:color="auto"/>
        <w:right w:val="none" w:sz="0" w:space="0" w:color="auto"/>
      </w:divBdr>
      <w:divsChild>
        <w:div w:id="2066298694">
          <w:marLeft w:val="346"/>
          <w:marRight w:val="0"/>
          <w:marTop w:val="0"/>
          <w:marBottom w:val="0"/>
          <w:divBdr>
            <w:top w:val="none" w:sz="0" w:space="0" w:color="auto"/>
            <w:left w:val="none" w:sz="0" w:space="0" w:color="auto"/>
            <w:bottom w:val="none" w:sz="0" w:space="0" w:color="auto"/>
            <w:right w:val="none" w:sz="0" w:space="0" w:color="auto"/>
          </w:divBdr>
        </w:div>
      </w:divsChild>
    </w:div>
    <w:div w:id="131145134">
      <w:bodyDiv w:val="1"/>
      <w:marLeft w:val="0"/>
      <w:marRight w:val="0"/>
      <w:marTop w:val="0"/>
      <w:marBottom w:val="0"/>
      <w:divBdr>
        <w:top w:val="none" w:sz="0" w:space="0" w:color="auto"/>
        <w:left w:val="none" w:sz="0" w:space="0" w:color="auto"/>
        <w:bottom w:val="none" w:sz="0" w:space="0" w:color="auto"/>
        <w:right w:val="none" w:sz="0" w:space="0" w:color="auto"/>
      </w:divBdr>
    </w:div>
    <w:div w:id="145905401">
      <w:bodyDiv w:val="1"/>
      <w:marLeft w:val="0"/>
      <w:marRight w:val="0"/>
      <w:marTop w:val="0"/>
      <w:marBottom w:val="0"/>
      <w:divBdr>
        <w:top w:val="none" w:sz="0" w:space="0" w:color="auto"/>
        <w:left w:val="none" w:sz="0" w:space="0" w:color="auto"/>
        <w:bottom w:val="none" w:sz="0" w:space="0" w:color="auto"/>
        <w:right w:val="none" w:sz="0" w:space="0" w:color="auto"/>
      </w:divBdr>
    </w:div>
    <w:div w:id="175652403">
      <w:bodyDiv w:val="1"/>
      <w:marLeft w:val="0"/>
      <w:marRight w:val="0"/>
      <w:marTop w:val="0"/>
      <w:marBottom w:val="0"/>
      <w:divBdr>
        <w:top w:val="none" w:sz="0" w:space="0" w:color="auto"/>
        <w:left w:val="none" w:sz="0" w:space="0" w:color="auto"/>
        <w:bottom w:val="none" w:sz="0" w:space="0" w:color="auto"/>
        <w:right w:val="none" w:sz="0" w:space="0" w:color="auto"/>
      </w:divBdr>
    </w:div>
    <w:div w:id="182137912">
      <w:bodyDiv w:val="1"/>
      <w:marLeft w:val="0"/>
      <w:marRight w:val="0"/>
      <w:marTop w:val="0"/>
      <w:marBottom w:val="0"/>
      <w:divBdr>
        <w:top w:val="none" w:sz="0" w:space="0" w:color="auto"/>
        <w:left w:val="none" w:sz="0" w:space="0" w:color="auto"/>
        <w:bottom w:val="none" w:sz="0" w:space="0" w:color="auto"/>
        <w:right w:val="none" w:sz="0" w:space="0" w:color="auto"/>
      </w:divBdr>
    </w:div>
    <w:div w:id="185602159">
      <w:bodyDiv w:val="1"/>
      <w:marLeft w:val="0"/>
      <w:marRight w:val="0"/>
      <w:marTop w:val="0"/>
      <w:marBottom w:val="0"/>
      <w:divBdr>
        <w:top w:val="none" w:sz="0" w:space="0" w:color="auto"/>
        <w:left w:val="none" w:sz="0" w:space="0" w:color="auto"/>
        <w:bottom w:val="none" w:sz="0" w:space="0" w:color="auto"/>
        <w:right w:val="none" w:sz="0" w:space="0" w:color="auto"/>
      </w:divBdr>
    </w:div>
    <w:div w:id="216355153">
      <w:bodyDiv w:val="1"/>
      <w:marLeft w:val="0"/>
      <w:marRight w:val="0"/>
      <w:marTop w:val="0"/>
      <w:marBottom w:val="0"/>
      <w:divBdr>
        <w:top w:val="none" w:sz="0" w:space="0" w:color="auto"/>
        <w:left w:val="none" w:sz="0" w:space="0" w:color="auto"/>
        <w:bottom w:val="none" w:sz="0" w:space="0" w:color="auto"/>
        <w:right w:val="none" w:sz="0" w:space="0" w:color="auto"/>
      </w:divBdr>
    </w:div>
    <w:div w:id="239869390">
      <w:bodyDiv w:val="1"/>
      <w:marLeft w:val="0"/>
      <w:marRight w:val="0"/>
      <w:marTop w:val="0"/>
      <w:marBottom w:val="0"/>
      <w:divBdr>
        <w:top w:val="none" w:sz="0" w:space="0" w:color="auto"/>
        <w:left w:val="none" w:sz="0" w:space="0" w:color="auto"/>
        <w:bottom w:val="none" w:sz="0" w:space="0" w:color="auto"/>
        <w:right w:val="none" w:sz="0" w:space="0" w:color="auto"/>
      </w:divBdr>
    </w:div>
    <w:div w:id="277832994">
      <w:bodyDiv w:val="1"/>
      <w:marLeft w:val="0"/>
      <w:marRight w:val="0"/>
      <w:marTop w:val="0"/>
      <w:marBottom w:val="0"/>
      <w:divBdr>
        <w:top w:val="none" w:sz="0" w:space="0" w:color="auto"/>
        <w:left w:val="none" w:sz="0" w:space="0" w:color="auto"/>
        <w:bottom w:val="none" w:sz="0" w:space="0" w:color="auto"/>
        <w:right w:val="none" w:sz="0" w:space="0" w:color="auto"/>
      </w:divBdr>
    </w:div>
    <w:div w:id="333579529">
      <w:bodyDiv w:val="1"/>
      <w:marLeft w:val="0"/>
      <w:marRight w:val="0"/>
      <w:marTop w:val="0"/>
      <w:marBottom w:val="0"/>
      <w:divBdr>
        <w:top w:val="none" w:sz="0" w:space="0" w:color="auto"/>
        <w:left w:val="none" w:sz="0" w:space="0" w:color="auto"/>
        <w:bottom w:val="none" w:sz="0" w:space="0" w:color="auto"/>
        <w:right w:val="none" w:sz="0" w:space="0" w:color="auto"/>
      </w:divBdr>
    </w:div>
    <w:div w:id="340470821">
      <w:bodyDiv w:val="1"/>
      <w:marLeft w:val="0"/>
      <w:marRight w:val="0"/>
      <w:marTop w:val="0"/>
      <w:marBottom w:val="0"/>
      <w:divBdr>
        <w:top w:val="none" w:sz="0" w:space="0" w:color="auto"/>
        <w:left w:val="none" w:sz="0" w:space="0" w:color="auto"/>
        <w:bottom w:val="none" w:sz="0" w:space="0" w:color="auto"/>
        <w:right w:val="none" w:sz="0" w:space="0" w:color="auto"/>
      </w:divBdr>
    </w:div>
    <w:div w:id="341707007">
      <w:bodyDiv w:val="1"/>
      <w:marLeft w:val="0"/>
      <w:marRight w:val="0"/>
      <w:marTop w:val="0"/>
      <w:marBottom w:val="0"/>
      <w:divBdr>
        <w:top w:val="none" w:sz="0" w:space="0" w:color="auto"/>
        <w:left w:val="none" w:sz="0" w:space="0" w:color="auto"/>
        <w:bottom w:val="none" w:sz="0" w:space="0" w:color="auto"/>
        <w:right w:val="none" w:sz="0" w:space="0" w:color="auto"/>
      </w:divBdr>
    </w:div>
    <w:div w:id="343899344">
      <w:bodyDiv w:val="1"/>
      <w:marLeft w:val="0"/>
      <w:marRight w:val="0"/>
      <w:marTop w:val="0"/>
      <w:marBottom w:val="0"/>
      <w:divBdr>
        <w:top w:val="none" w:sz="0" w:space="0" w:color="auto"/>
        <w:left w:val="none" w:sz="0" w:space="0" w:color="auto"/>
        <w:bottom w:val="none" w:sz="0" w:space="0" w:color="auto"/>
        <w:right w:val="none" w:sz="0" w:space="0" w:color="auto"/>
      </w:divBdr>
    </w:div>
    <w:div w:id="353776550">
      <w:bodyDiv w:val="1"/>
      <w:marLeft w:val="0"/>
      <w:marRight w:val="0"/>
      <w:marTop w:val="0"/>
      <w:marBottom w:val="0"/>
      <w:divBdr>
        <w:top w:val="none" w:sz="0" w:space="0" w:color="auto"/>
        <w:left w:val="none" w:sz="0" w:space="0" w:color="auto"/>
        <w:bottom w:val="none" w:sz="0" w:space="0" w:color="auto"/>
        <w:right w:val="none" w:sz="0" w:space="0" w:color="auto"/>
      </w:divBdr>
    </w:div>
    <w:div w:id="373507716">
      <w:bodyDiv w:val="1"/>
      <w:marLeft w:val="0"/>
      <w:marRight w:val="0"/>
      <w:marTop w:val="0"/>
      <w:marBottom w:val="0"/>
      <w:divBdr>
        <w:top w:val="none" w:sz="0" w:space="0" w:color="auto"/>
        <w:left w:val="none" w:sz="0" w:space="0" w:color="auto"/>
        <w:bottom w:val="none" w:sz="0" w:space="0" w:color="auto"/>
        <w:right w:val="none" w:sz="0" w:space="0" w:color="auto"/>
      </w:divBdr>
    </w:div>
    <w:div w:id="421608005">
      <w:bodyDiv w:val="1"/>
      <w:marLeft w:val="0"/>
      <w:marRight w:val="0"/>
      <w:marTop w:val="0"/>
      <w:marBottom w:val="0"/>
      <w:divBdr>
        <w:top w:val="none" w:sz="0" w:space="0" w:color="auto"/>
        <w:left w:val="none" w:sz="0" w:space="0" w:color="auto"/>
        <w:bottom w:val="none" w:sz="0" w:space="0" w:color="auto"/>
        <w:right w:val="none" w:sz="0" w:space="0" w:color="auto"/>
      </w:divBdr>
    </w:div>
    <w:div w:id="465245125">
      <w:bodyDiv w:val="1"/>
      <w:marLeft w:val="0"/>
      <w:marRight w:val="0"/>
      <w:marTop w:val="0"/>
      <w:marBottom w:val="0"/>
      <w:divBdr>
        <w:top w:val="none" w:sz="0" w:space="0" w:color="auto"/>
        <w:left w:val="none" w:sz="0" w:space="0" w:color="auto"/>
        <w:bottom w:val="none" w:sz="0" w:space="0" w:color="auto"/>
        <w:right w:val="none" w:sz="0" w:space="0" w:color="auto"/>
      </w:divBdr>
    </w:div>
    <w:div w:id="475025348">
      <w:bodyDiv w:val="1"/>
      <w:marLeft w:val="0"/>
      <w:marRight w:val="0"/>
      <w:marTop w:val="0"/>
      <w:marBottom w:val="0"/>
      <w:divBdr>
        <w:top w:val="none" w:sz="0" w:space="0" w:color="auto"/>
        <w:left w:val="none" w:sz="0" w:space="0" w:color="auto"/>
        <w:bottom w:val="none" w:sz="0" w:space="0" w:color="auto"/>
        <w:right w:val="none" w:sz="0" w:space="0" w:color="auto"/>
      </w:divBdr>
    </w:div>
    <w:div w:id="493567649">
      <w:bodyDiv w:val="1"/>
      <w:marLeft w:val="0"/>
      <w:marRight w:val="0"/>
      <w:marTop w:val="0"/>
      <w:marBottom w:val="0"/>
      <w:divBdr>
        <w:top w:val="none" w:sz="0" w:space="0" w:color="auto"/>
        <w:left w:val="none" w:sz="0" w:space="0" w:color="auto"/>
        <w:bottom w:val="none" w:sz="0" w:space="0" w:color="auto"/>
        <w:right w:val="none" w:sz="0" w:space="0" w:color="auto"/>
      </w:divBdr>
    </w:div>
    <w:div w:id="513883268">
      <w:bodyDiv w:val="1"/>
      <w:marLeft w:val="0"/>
      <w:marRight w:val="0"/>
      <w:marTop w:val="0"/>
      <w:marBottom w:val="0"/>
      <w:divBdr>
        <w:top w:val="none" w:sz="0" w:space="0" w:color="auto"/>
        <w:left w:val="none" w:sz="0" w:space="0" w:color="auto"/>
        <w:bottom w:val="none" w:sz="0" w:space="0" w:color="auto"/>
        <w:right w:val="none" w:sz="0" w:space="0" w:color="auto"/>
      </w:divBdr>
    </w:div>
    <w:div w:id="533227149">
      <w:bodyDiv w:val="1"/>
      <w:marLeft w:val="0"/>
      <w:marRight w:val="0"/>
      <w:marTop w:val="0"/>
      <w:marBottom w:val="0"/>
      <w:divBdr>
        <w:top w:val="none" w:sz="0" w:space="0" w:color="auto"/>
        <w:left w:val="none" w:sz="0" w:space="0" w:color="auto"/>
        <w:bottom w:val="none" w:sz="0" w:space="0" w:color="auto"/>
        <w:right w:val="none" w:sz="0" w:space="0" w:color="auto"/>
      </w:divBdr>
    </w:div>
    <w:div w:id="535969220">
      <w:bodyDiv w:val="1"/>
      <w:marLeft w:val="0"/>
      <w:marRight w:val="0"/>
      <w:marTop w:val="0"/>
      <w:marBottom w:val="0"/>
      <w:divBdr>
        <w:top w:val="none" w:sz="0" w:space="0" w:color="auto"/>
        <w:left w:val="none" w:sz="0" w:space="0" w:color="auto"/>
        <w:bottom w:val="none" w:sz="0" w:space="0" w:color="auto"/>
        <w:right w:val="none" w:sz="0" w:space="0" w:color="auto"/>
      </w:divBdr>
    </w:div>
    <w:div w:id="572666494">
      <w:bodyDiv w:val="1"/>
      <w:marLeft w:val="0"/>
      <w:marRight w:val="0"/>
      <w:marTop w:val="0"/>
      <w:marBottom w:val="0"/>
      <w:divBdr>
        <w:top w:val="none" w:sz="0" w:space="0" w:color="auto"/>
        <w:left w:val="none" w:sz="0" w:space="0" w:color="auto"/>
        <w:bottom w:val="none" w:sz="0" w:space="0" w:color="auto"/>
        <w:right w:val="none" w:sz="0" w:space="0" w:color="auto"/>
      </w:divBdr>
    </w:div>
    <w:div w:id="592781337">
      <w:bodyDiv w:val="1"/>
      <w:marLeft w:val="0"/>
      <w:marRight w:val="0"/>
      <w:marTop w:val="0"/>
      <w:marBottom w:val="0"/>
      <w:divBdr>
        <w:top w:val="none" w:sz="0" w:space="0" w:color="auto"/>
        <w:left w:val="none" w:sz="0" w:space="0" w:color="auto"/>
        <w:bottom w:val="none" w:sz="0" w:space="0" w:color="auto"/>
        <w:right w:val="none" w:sz="0" w:space="0" w:color="auto"/>
      </w:divBdr>
    </w:div>
    <w:div w:id="604652053">
      <w:bodyDiv w:val="1"/>
      <w:marLeft w:val="0"/>
      <w:marRight w:val="0"/>
      <w:marTop w:val="0"/>
      <w:marBottom w:val="0"/>
      <w:divBdr>
        <w:top w:val="none" w:sz="0" w:space="0" w:color="auto"/>
        <w:left w:val="none" w:sz="0" w:space="0" w:color="auto"/>
        <w:bottom w:val="none" w:sz="0" w:space="0" w:color="auto"/>
        <w:right w:val="none" w:sz="0" w:space="0" w:color="auto"/>
      </w:divBdr>
    </w:div>
    <w:div w:id="612522084">
      <w:bodyDiv w:val="1"/>
      <w:marLeft w:val="0"/>
      <w:marRight w:val="0"/>
      <w:marTop w:val="0"/>
      <w:marBottom w:val="0"/>
      <w:divBdr>
        <w:top w:val="none" w:sz="0" w:space="0" w:color="auto"/>
        <w:left w:val="none" w:sz="0" w:space="0" w:color="auto"/>
        <w:bottom w:val="none" w:sz="0" w:space="0" w:color="auto"/>
        <w:right w:val="none" w:sz="0" w:space="0" w:color="auto"/>
      </w:divBdr>
    </w:div>
    <w:div w:id="776564874">
      <w:bodyDiv w:val="1"/>
      <w:marLeft w:val="0"/>
      <w:marRight w:val="0"/>
      <w:marTop w:val="0"/>
      <w:marBottom w:val="0"/>
      <w:divBdr>
        <w:top w:val="none" w:sz="0" w:space="0" w:color="auto"/>
        <w:left w:val="none" w:sz="0" w:space="0" w:color="auto"/>
        <w:bottom w:val="none" w:sz="0" w:space="0" w:color="auto"/>
        <w:right w:val="none" w:sz="0" w:space="0" w:color="auto"/>
      </w:divBdr>
    </w:div>
    <w:div w:id="826438742">
      <w:bodyDiv w:val="1"/>
      <w:marLeft w:val="0"/>
      <w:marRight w:val="0"/>
      <w:marTop w:val="0"/>
      <w:marBottom w:val="0"/>
      <w:divBdr>
        <w:top w:val="none" w:sz="0" w:space="0" w:color="auto"/>
        <w:left w:val="none" w:sz="0" w:space="0" w:color="auto"/>
        <w:bottom w:val="none" w:sz="0" w:space="0" w:color="auto"/>
        <w:right w:val="none" w:sz="0" w:space="0" w:color="auto"/>
      </w:divBdr>
    </w:div>
    <w:div w:id="826676247">
      <w:bodyDiv w:val="1"/>
      <w:marLeft w:val="0"/>
      <w:marRight w:val="0"/>
      <w:marTop w:val="0"/>
      <w:marBottom w:val="0"/>
      <w:divBdr>
        <w:top w:val="none" w:sz="0" w:space="0" w:color="auto"/>
        <w:left w:val="none" w:sz="0" w:space="0" w:color="auto"/>
        <w:bottom w:val="none" w:sz="0" w:space="0" w:color="auto"/>
        <w:right w:val="none" w:sz="0" w:space="0" w:color="auto"/>
      </w:divBdr>
    </w:div>
    <w:div w:id="905995577">
      <w:bodyDiv w:val="1"/>
      <w:marLeft w:val="0"/>
      <w:marRight w:val="0"/>
      <w:marTop w:val="0"/>
      <w:marBottom w:val="0"/>
      <w:divBdr>
        <w:top w:val="none" w:sz="0" w:space="0" w:color="auto"/>
        <w:left w:val="none" w:sz="0" w:space="0" w:color="auto"/>
        <w:bottom w:val="none" w:sz="0" w:space="0" w:color="auto"/>
        <w:right w:val="none" w:sz="0" w:space="0" w:color="auto"/>
      </w:divBdr>
      <w:divsChild>
        <w:div w:id="2136173830">
          <w:marLeft w:val="0"/>
          <w:marRight w:val="0"/>
          <w:marTop w:val="0"/>
          <w:marBottom w:val="0"/>
          <w:divBdr>
            <w:top w:val="none" w:sz="0" w:space="0" w:color="auto"/>
            <w:left w:val="none" w:sz="0" w:space="0" w:color="auto"/>
            <w:bottom w:val="none" w:sz="0" w:space="0" w:color="auto"/>
            <w:right w:val="none" w:sz="0" w:space="0" w:color="auto"/>
          </w:divBdr>
        </w:div>
      </w:divsChild>
    </w:div>
    <w:div w:id="923608689">
      <w:bodyDiv w:val="1"/>
      <w:marLeft w:val="0"/>
      <w:marRight w:val="0"/>
      <w:marTop w:val="0"/>
      <w:marBottom w:val="0"/>
      <w:divBdr>
        <w:top w:val="none" w:sz="0" w:space="0" w:color="auto"/>
        <w:left w:val="none" w:sz="0" w:space="0" w:color="auto"/>
        <w:bottom w:val="none" w:sz="0" w:space="0" w:color="auto"/>
        <w:right w:val="none" w:sz="0" w:space="0" w:color="auto"/>
      </w:divBdr>
    </w:div>
    <w:div w:id="1009333949">
      <w:bodyDiv w:val="1"/>
      <w:marLeft w:val="0"/>
      <w:marRight w:val="0"/>
      <w:marTop w:val="0"/>
      <w:marBottom w:val="0"/>
      <w:divBdr>
        <w:top w:val="none" w:sz="0" w:space="0" w:color="auto"/>
        <w:left w:val="none" w:sz="0" w:space="0" w:color="auto"/>
        <w:bottom w:val="none" w:sz="0" w:space="0" w:color="auto"/>
        <w:right w:val="none" w:sz="0" w:space="0" w:color="auto"/>
      </w:divBdr>
    </w:div>
    <w:div w:id="1082410189">
      <w:bodyDiv w:val="1"/>
      <w:marLeft w:val="0"/>
      <w:marRight w:val="0"/>
      <w:marTop w:val="0"/>
      <w:marBottom w:val="0"/>
      <w:divBdr>
        <w:top w:val="none" w:sz="0" w:space="0" w:color="auto"/>
        <w:left w:val="none" w:sz="0" w:space="0" w:color="auto"/>
        <w:bottom w:val="none" w:sz="0" w:space="0" w:color="auto"/>
        <w:right w:val="none" w:sz="0" w:space="0" w:color="auto"/>
      </w:divBdr>
    </w:div>
    <w:div w:id="1211574339">
      <w:bodyDiv w:val="1"/>
      <w:marLeft w:val="0"/>
      <w:marRight w:val="0"/>
      <w:marTop w:val="0"/>
      <w:marBottom w:val="0"/>
      <w:divBdr>
        <w:top w:val="none" w:sz="0" w:space="0" w:color="auto"/>
        <w:left w:val="none" w:sz="0" w:space="0" w:color="auto"/>
        <w:bottom w:val="none" w:sz="0" w:space="0" w:color="auto"/>
        <w:right w:val="none" w:sz="0" w:space="0" w:color="auto"/>
      </w:divBdr>
    </w:div>
    <w:div w:id="1224290040">
      <w:bodyDiv w:val="1"/>
      <w:marLeft w:val="0"/>
      <w:marRight w:val="0"/>
      <w:marTop w:val="0"/>
      <w:marBottom w:val="0"/>
      <w:divBdr>
        <w:top w:val="none" w:sz="0" w:space="0" w:color="auto"/>
        <w:left w:val="none" w:sz="0" w:space="0" w:color="auto"/>
        <w:bottom w:val="none" w:sz="0" w:space="0" w:color="auto"/>
        <w:right w:val="none" w:sz="0" w:space="0" w:color="auto"/>
      </w:divBdr>
    </w:div>
    <w:div w:id="1258438012">
      <w:bodyDiv w:val="1"/>
      <w:marLeft w:val="0"/>
      <w:marRight w:val="0"/>
      <w:marTop w:val="0"/>
      <w:marBottom w:val="0"/>
      <w:divBdr>
        <w:top w:val="none" w:sz="0" w:space="0" w:color="auto"/>
        <w:left w:val="none" w:sz="0" w:space="0" w:color="auto"/>
        <w:bottom w:val="none" w:sz="0" w:space="0" w:color="auto"/>
        <w:right w:val="none" w:sz="0" w:space="0" w:color="auto"/>
      </w:divBdr>
      <w:divsChild>
        <w:div w:id="915162756">
          <w:marLeft w:val="0"/>
          <w:marRight w:val="0"/>
          <w:marTop w:val="0"/>
          <w:marBottom w:val="0"/>
          <w:divBdr>
            <w:top w:val="none" w:sz="0" w:space="0" w:color="auto"/>
            <w:left w:val="none" w:sz="0" w:space="0" w:color="auto"/>
            <w:bottom w:val="none" w:sz="0" w:space="0" w:color="auto"/>
            <w:right w:val="none" w:sz="0" w:space="0" w:color="auto"/>
          </w:divBdr>
          <w:divsChild>
            <w:div w:id="1976056651">
              <w:marLeft w:val="0"/>
              <w:marRight w:val="0"/>
              <w:marTop w:val="0"/>
              <w:marBottom w:val="0"/>
              <w:divBdr>
                <w:top w:val="none" w:sz="0" w:space="0" w:color="auto"/>
                <w:left w:val="none" w:sz="0" w:space="0" w:color="auto"/>
                <w:bottom w:val="none" w:sz="0" w:space="0" w:color="auto"/>
                <w:right w:val="none" w:sz="0" w:space="0" w:color="auto"/>
              </w:divBdr>
              <w:divsChild>
                <w:div w:id="13393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5090">
      <w:bodyDiv w:val="1"/>
      <w:marLeft w:val="0"/>
      <w:marRight w:val="0"/>
      <w:marTop w:val="0"/>
      <w:marBottom w:val="0"/>
      <w:divBdr>
        <w:top w:val="none" w:sz="0" w:space="0" w:color="auto"/>
        <w:left w:val="none" w:sz="0" w:space="0" w:color="auto"/>
        <w:bottom w:val="none" w:sz="0" w:space="0" w:color="auto"/>
        <w:right w:val="none" w:sz="0" w:space="0" w:color="auto"/>
      </w:divBdr>
    </w:div>
    <w:div w:id="1271280196">
      <w:bodyDiv w:val="1"/>
      <w:marLeft w:val="0"/>
      <w:marRight w:val="0"/>
      <w:marTop w:val="0"/>
      <w:marBottom w:val="0"/>
      <w:divBdr>
        <w:top w:val="none" w:sz="0" w:space="0" w:color="auto"/>
        <w:left w:val="none" w:sz="0" w:space="0" w:color="auto"/>
        <w:bottom w:val="none" w:sz="0" w:space="0" w:color="auto"/>
        <w:right w:val="none" w:sz="0" w:space="0" w:color="auto"/>
      </w:divBdr>
    </w:div>
    <w:div w:id="1278374387">
      <w:bodyDiv w:val="1"/>
      <w:marLeft w:val="0"/>
      <w:marRight w:val="0"/>
      <w:marTop w:val="0"/>
      <w:marBottom w:val="0"/>
      <w:divBdr>
        <w:top w:val="none" w:sz="0" w:space="0" w:color="auto"/>
        <w:left w:val="none" w:sz="0" w:space="0" w:color="auto"/>
        <w:bottom w:val="none" w:sz="0" w:space="0" w:color="auto"/>
        <w:right w:val="none" w:sz="0" w:space="0" w:color="auto"/>
      </w:divBdr>
    </w:div>
    <w:div w:id="1286080080">
      <w:bodyDiv w:val="1"/>
      <w:marLeft w:val="0"/>
      <w:marRight w:val="0"/>
      <w:marTop w:val="0"/>
      <w:marBottom w:val="0"/>
      <w:divBdr>
        <w:top w:val="none" w:sz="0" w:space="0" w:color="auto"/>
        <w:left w:val="none" w:sz="0" w:space="0" w:color="auto"/>
        <w:bottom w:val="none" w:sz="0" w:space="0" w:color="auto"/>
        <w:right w:val="none" w:sz="0" w:space="0" w:color="auto"/>
      </w:divBdr>
    </w:div>
    <w:div w:id="1302347771">
      <w:bodyDiv w:val="1"/>
      <w:marLeft w:val="0"/>
      <w:marRight w:val="0"/>
      <w:marTop w:val="0"/>
      <w:marBottom w:val="0"/>
      <w:divBdr>
        <w:top w:val="none" w:sz="0" w:space="0" w:color="auto"/>
        <w:left w:val="none" w:sz="0" w:space="0" w:color="auto"/>
        <w:bottom w:val="none" w:sz="0" w:space="0" w:color="auto"/>
        <w:right w:val="none" w:sz="0" w:space="0" w:color="auto"/>
      </w:divBdr>
    </w:div>
    <w:div w:id="1319192828">
      <w:bodyDiv w:val="1"/>
      <w:marLeft w:val="0"/>
      <w:marRight w:val="0"/>
      <w:marTop w:val="0"/>
      <w:marBottom w:val="0"/>
      <w:divBdr>
        <w:top w:val="none" w:sz="0" w:space="0" w:color="auto"/>
        <w:left w:val="none" w:sz="0" w:space="0" w:color="auto"/>
        <w:bottom w:val="none" w:sz="0" w:space="0" w:color="auto"/>
        <w:right w:val="none" w:sz="0" w:space="0" w:color="auto"/>
      </w:divBdr>
    </w:div>
    <w:div w:id="1375735790">
      <w:bodyDiv w:val="1"/>
      <w:marLeft w:val="0"/>
      <w:marRight w:val="0"/>
      <w:marTop w:val="0"/>
      <w:marBottom w:val="0"/>
      <w:divBdr>
        <w:top w:val="none" w:sz="0" w:space="0" w:color="auto"/>
        <w:left w:val="none" w:sz="0" w:space="0" w:color="auto"/>
        <w:bottom w:val="none" w:sz="0" w:space="0" w:color="auto"/>
        <w:right w:val="none" w:sz="0" w:space="0" w:color="auto"/>
      </w:divBdr>
    </w:div>
    <w:div w:id="1407261912">
      <w:bodyDiv w:val="1"/>
      <w:marLeft w:val="0"/>
      <w:marRight w:val="0"/>
      <w:marTop w:val="0"/>
      <w:marBottom w:val="0"/>
      <w:divBdr>
        <w:top w:val="none" w:sz="0" w:space="0" w:color="auto"/>
        <w:left w:val="none" w:sz="0" w:space="0" w:color="auto"/>
        <w:bottom w:val="none" w:sz="0" w:space="0" w:color="auto"/>
        <w:right w:val="none" w:sz="0" w:space="0" w:color="auto"/>
      </w:divBdr>
    </w:div>
    <w:div w:id="1407267281">
      <w:bodyDiv w:val="1"/>
      <w:marLeft w:val="0"/>
      <w:marRight w:val="0"/>
      <w:marTop w:val="0"/>
      <w:marBottom w:val="0"/>
      <w:divBdr>
        <w:top w:val="none" w:sz="0" w:space="0" w:color="auto"/>
        <w:left w:val="none" w:sz="0" w:space="0" w:color="auto"/>
        <w:bottom w:val="none" w:sz="0" w:space="0" w:color="auto"/>
        <w:right w:val="none" w:sz="0" w:space="0" w:color="auto"/>
      </w:divBdr>
    </w:div>
    <w:div w:id="1442988406">
      <w:bodyDiv w:val="1"/>
      <w:marLeft w:val="0"/>
      <w:marRight w:val="0"/>
      <w:marTop w:val="0"/>
      <w:marBottom w:val="0"/>
      <w:divBdr>
        <w:top w:val="none" w:sz="0" w:space="0" w:color="auto"/>
        <w:left w:val="none" w:sz="0" w:space="0" w:color="auto"/>
        <w:bottom w:val="none" w:sz="0" w:space="0" w:color="auto"/>
        <w:right w:val="none" w:sz="0" w:space="0" w:color="auto"/>
      </w:divBdr>
    </w:div>
    <w:div w:id="1445730524">
      <w:bodyDiv w:val="1"/>
      <w:marLeft w:val="0"/>
      <w:marRight w:val="0"/>
      <w:marTop w:val="0"/>
      <w:marBottom w:val="0"/>
      <w:divBdr>
        <w:top w:val="none" w:sz="0" w:space="0" w:color="auto"/>
        <w:left w:val="none" w:sz="0" w:space="0" w:color="auto"/>
        <w:bottom w:val="none" w:sz="0" w:space="0" w:color="auto"/>
        <w:right w:val="none" w:sz="0" w:space="0" w:color="auto"/>
      </w:divBdr>
    </w:div>
    <w:div w:id="1455246227">
      <w:bodyDiv w:val="1"/>
      <w:marLeft w:val="0"/>
      <w:marRight w:val="0"/>
      <w:marTop w:val="0"/>
      <w:marBottom w:val="0"/>
      <w:divBdr>
        <w:top w:val="none" w:sz="0" w:space="0" w:color="auto"/>
        <w:left w:val="none" w:sz="0" w:space="0" w:color="auto"/>
        <w:bottom w:val="none" w:sz="0" w:space="0" w:color="auto"/>
        <w:right w:val="none" w:sz="0" w:space="0" w:color="auto"/>
      </w:divBdr>
    </w:div>
    <w:div w:id="1465192117">
      <w:bodyDiv w:val="1"/>
      <w:marLeft w:val="0"/>
      <w:marRight w:val="0"/>
      <w:marTop w:val="0"/>
      <w:marBottom w:val="0"/>
      <w:divBdr>
        <w:top w:val="none" w:sz="0" w:space="0" w:color="auto"/>
        <w:left w:val="none" w:sz="0" w:space="0" w:color="auto"/>
        <w:bottom w:val="none" w:sz="0" w:space="0" w:color="auto"/>
        <w:right w:val="none" w:sz="0" w:space="0" w:color="auto"/>
      </w:divBdr>
      <w:divsChild>
        <w:div w:id="796216641">
          <w:marLeft w:val="0"/>
          <w:marRight w:val="0"/>
          <w:marTop w:val="0"/>
          <w:marBottom w:val="0"/>
          <w:divBdr>
            <w:top w:val="none" w:sz="0" w:space="0" w:color="auto"/>
            <w:left w:val="none" w:sz="0" w:space="0" w:color="auto"/>
            <w:bottom w:val="none" w:sz="0" w:space="0" w:color="auto"/>
            <w:right w:val="none" w:sz="0" w:space="0" w:color="auto"/>
          </w:divBdr>
          <w:divsChild>
            <w:div w:id="469174280">
              <w:marLeft w:val="0"/>
              <w:marRight w:val="0"/>
              <w:marTop w:val="0"/>
              <w:marBottom w:val="0"/>
              <w:divBdr>
                <w:top w:val="none" w:sz="0" w:space="0" w:color="auto"/>
                <w:left w:val="none" w:sz="0" w:space="0" w:color="auto"/>
                <w:bottom w:val="none" w:sz="0" w:space="0" w:color="auto"/>
                <w:right w:val="none" w:sz="0" w:space="0" w:color="auto"/>
              </w:divBdr>
              <w:divsChild>
                <w:div w:id="4726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8057">
      <w:bodyDiv w:val="1"/>
      <w:marLeft w:val="0"/>
      <w:marRight w:val="0"/>
      <w:marTop w:val="0"/>
      <w:marBottom w:val="0"/>
      <w:divBdr>
        <w:top w:val="none" w:sz="0" w:space="0" w:color="auto"/>
        <w:left w:val="none" w:sz="0" w:space="0" w:color="auto"/>
        <w:bottom w:val="none" w:sz="0" w:space="0" w:color="auto"/>
        <w:right w:val="none" w:sz="0" w:space="0" w:color="auto"/>
      </w:divBdr>
    </w:div>
    <w:div w:id="1553346071">
      <w:bodyDiv w:val="1"/>
      <w:marLeft w:val="0"/>
      <w:marRight w:val="0"/>
      <w:marTop w:val="0"/>
      <w:marBottom w:val="0"/>
      <w:divBdr>
        <w:top w:val="none" w:sz="0" w:space="0" w:color="auto"/>
        <w:left w:val="none" w:sz="0" w:space="0" w:color="auto"/>
        <w:bottom w:val="none" w:sz="0" w:space="0" w:color="auto"/>
        <w:right w:val="none" w:sz="0" w:space="0" w:color="auto"/>
      </w:divBdr>
    </w:div>
    <w:div w:id="1569653986">
      <w:bodyDiv w:val="1"/>
      <w:marLeft w:val="0"/>
      <w:marRight w:val="0"/>
      <w:marTop w:val="0"/>
      <w:marBottom w:val="0"/>
      <w:divBdr>
        <w:top w:val="none" w:sz="0" w:space="0" w:color="auto"/>
        <w:left w:val="none" w:sz="0" w:space="0" w:color="auto"/>
        <w:bottom w:val="none" w:sz="0" w:space="0" w:color="auto"/>
        <w:right w:val="none" w:sz="0" w:space="0" w:color="auto"/>
      </w:divBdr>
    </w:div>
    <w:div w:id="1570572205">
      <w:bodyDiv w:val="1"/>
      <w:marLeft w:val="0"/>
      <w:marRight w:val="0"/>
      <w:marTop w:val="0"/>
      <w:marBottom w:val="0"/>
      <w:divBdr>
        <w:top w:val="none" w:sz="0" w:space="0" w:color="auto"/>
        <w:left w:val="none" w:sz="0" w:space="0" w:color="auto"/>
        <w:bottom w:val="none" w:sz="0" w:space="0" w:color="auto"/>
        <w:right w:val="none" w:sz="0" w:space="0" w:color="auto"/>
      </w:divBdr>
    </w:div>
    <w:div w:id="1607301345">
      <w:bodyDiv w:val="1"/>
      <w:marLeft w:val="0"/>
      <w:marRight w:val="0"/>
      <w:marTop w:val="0"/>
      <w:marBottom w:val="0"/>
      <w:divBdr>
        <w:top w:val="none" w:sz="0" w:space="0" w:color="auto"/>
        <w:left w:val="none" w:sz="0" w:space="0" w:color="auto"/>
        <w:bottom w:val="none" w:sz="0" w:space="0" w:color="auto"/>
        <w:right w:val="none" w:sz="0" w:space="0" w:color="auto"/>
      </w:divBdr>
    </w:div>
    <w:div w:id="1635603595">
      <w:bodyDiv w:val="1"/>
      <w:marLeft w:val="0"/>
      <w:marRight w:val="0"/>
      <w:marTop w:val="0"/>
      <w:marBottom w:val="0"/>
      <w:divBdr>
        <w:top w:val="none" w:sz="0" w:space="0" w:color="auto"/>
        <w:left w:val="none" w:sz="0" w:space="0" w:color="auto"/>
        <w:bottom w:val="none" w:sz="0" w:space="0" w:color="auto"/>
        <w:right w:val="none" w:sz="0" w:space="0" w:color="auto"/>
      </w:divBdr>
    </w:div>
    <w:div w:id="1646009166">
      <w:bodyDiv w:val="1"/>
      <w:marLeft w:val="0"/>
      <w:marRight w:val="0"/>
      <w:marTop w:val="0"/>
      <w:marBottom w:val="0"/>
      <w:divBdr>
        <w:top w:val="none" w:sz="0" w:space="0" w:color="auto"/>
        <w:left w:val="none" w:sz="0" w:space="0" w:color="auto"/>
        <w:bottom w:val="none" w:sz="0" w:space="0" w:color="auto"/>
        <w:right w:val="none" w:sz="0" w:space="0" w:color="auto"/>
      </w:divBdr>
    </w:div>
    <w:div w:id="1694309382">
      <w:bodyDiv w:val="1"/>
      <w:marLeft w:val="0"/>
      <w:marRight w:val="0"/>
      <w:marTop w:val="0"/>
      <w:marBottom w:val="0"/>
      <w:divBdr>
        <w:top w:val="none" w:sz="0" w:space="0" w:color="auto"/>
        <w:left w:val="none" w:sz="0" w:space="0" w:color="auto"/>
        <w:bottom w:val="none" w:sz="0" w:space="0" w:color="auto"/>
        <w:right w:val="none" w:sz="0" w:space="0" w:color="auto"/>
      </w:divBdr>
    </w:div>
    <w:div w:id="1709066833">
      <w:bodyDiv w:val="1"/>
      <w:marLeft w:val="0"/>
      <w:marRight w:val="0"/>
      <w:marTop w:val="0"/>
      <w:marBottom w:val="0"/>
      <w:divBdr>
        <w:top w:val="none" w:sz="0" w:space="0" w:color="auto"/>
        <w:left w:val="none" w:sz="0" w:space="0" w:color="auto"/>
        <w:bottom w:val="none" w:sz="0" w:space="0" w:color="auto"/>
        <w:right w:val="none" w:sz="0" w:space="0" w:color="auto"/>
      </w:divBdr>
    </w:div>
    <w:div w:id="1749961936">
      <w:bodyDiv w:val="1"/>
      <w:marLeft w:val="0"/>
      <w:marRight w:val="0"/>
      <w:marTop w:val="0"/>
      <w:marBottom w:val="0"/>
      <w:divBdr>
        <w:top w:val="none" w:sz="0" w:space="0" w:color="auto"/>
        <w:left w:val="none" w:sz="0" w:space="0" w:color="auto"/>
        <w:bottom w:val="none" w:sz="0" w:space="0" w:color="auto"/>
        <w:right w:val="none" w:sz="0" w:space="0" w:color="auto"/>
      </w:divBdr>
    </w:div>
    <w:div w:id="1771587376">
      <w:bodyDiv w:val="1"/>
      <w:marLeft w:val="0"/>
      <w:marRight w:val="0"/>
      <w:marTop w:val="0"/>
      <w:marBottom w:val="0"/>
      <w:divBdr>
        <w:top w:val="none" w:sz="0" w:space="0" w:color="auto"/>
        <w:left w:val="none" w:sz="0" w:space="0" w:color="auto"/>
        <w:bottom w:val="none" w:sz="0" w:space="0" w:color="auto"/>
        <w:right w:val="none" w:sz="0" w:space="0" w:color="auto"/>
      </w:divBdr>
    </w:div>
    <w:div w:id="1772317024">
      <w:bodyDiv w:val="1"/>
      <w:marLeft w:val="0"/>
      <w:marRight w:val="0"/>
      <w:marTop w:val="0"/>
      <w:marBottom w:val="0"/>
      <w:divBdr>
        <w:top w:val="none" w:sz="0" w:space="0" w:color="auto"/>
        <w:left w:val="none" w:sz="0" w:space="0" w:color="auto"/>
        <w:bottom w:val="none" w:sz="0" w:space="0" w:color="auto"/>
        <w:right w:val="none" w:sz="0" w:space="0" w:color="auto"/>
      </w:divBdr>
      <w:divsChild>
        <w:div w:id="909003981">
          <w:marLeft w:val="0"/>
          <w:marRight w:val="0"/>
          <w:marTop w:val="0"/>
          <w:marBottom w:val="0"/>
          <w:divBdr>
            <w:top w:val="none" w:sz="0" w:space="0" w:color="auto"/>
            <w:left w:val="none" w:sz="0" w:space="0" w:color="auto"/>
            <w:bottom w:val="none" w:sz="0" w:space="0" w:color="auto"/>
            <w:right w:val="none" w:sz="0" w:space="0" w:color="auto"/>
          </w:divBdr>
          <w:divsChild>
            <w:div w:id="2067874071">
              <w:marLeft w:val="0"/>
              <w:marRight w:val="0"/>
              <w:marTop w:val="0"/>
              <w:marBottom w:val="0"/>
              <w:divBdr>
                <w:top w:val="none" w:sz="0" w:space="0" w:color="auto"/>
                <w:left w:val="none" w:sz="0" w:space="0" w:color="auto"/>
                <w:bottom w:val="none" w:sz="0" w:space="0" w:color="auto"/>
                <w:right w:val="none" w:sz="0" w:space="0" w:color="auto"/>
              </w:divBdr>
              <w:divsChild>
                <w:div w:id="20399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5150">
      <w:bodyDiv w:val="1"/>
      <w:marLeft w:val="0"/>
      <w:marRight w:val="0"/>
      <w:marTop w:val="0"/>
      <w:marBottom w:val="0"/>
      <w:divBdr>
        <w:top w:val="none" w:sz="0" w:space="0" w:color="auto"/>
        <w:left w:val="none" w:sz="0" w:space="0" w:color="auto"/>
        <w:bottom w:val="none" w:sz="0" w:space="0" w:color="auto"/>
        <w:right w:val="none" w:sz="0" w:space="0" w:color="auto"/>
      </w:divBdr>
    </w:div>
    <w:div w:id="1804888153">
      <w:bodyDiv w:val="1"/>
      <w:marLeft w:val="0"/>
      <w:marRight w:val="0"/>
      <w:marTop w:val="0"/>
      <w:marBottom w:val="0"/>
      <w:divBdr>
        <w:top w:val="none" w:sz="0" w:space="0" w:color="auto"/>
        <w:left w:val="none" w:sz="0" w:space="0" w:color="auto"/>
        <w:bottom w:val="none" w:sz="0" w:space="0" w:color="auto"/>
        <w:right w:val="none" w:sz="0" w:space="0" w:color="auto"/>
      </w:divBdr>
    </w:div>
    <w:div w:id="1829981969">
      <w:bodyDiv w:val="1"/>
      <w:marLeft w:val="0"/>
      <w:marRight w:val="0"/>
      <w:marTop w:val="0"/>
      <w:marBottom w:val="0"/>
      <w:divBdr>
        <w:top w:val="none" w:sz="0" w:space="0" w:color="auto"/>
        <w:left w:val="none" w:sz="0" w:space="0" w:color="auto"/>
        <w:bottom w:val="none" w:sz="0" w:space="0" w:color="auto"/>
        <w:right w:val="none" w:sz="0" w:space="0" w:color="auto"/>
      </w:divBdr>
    </w:div>
    <w:div w:id="1850558579">
      <w:bodyDiv w:val="1"/>
      <w:marLeft w:val="0"/>
      <w:marRight w:val="0"/>
      <w:marTop w:val="0"/>
      <w:marBottom w:val="0"/>
      <w:divBdr>
        <w:top w:val="none" w:sz="0" w:space="0" w:color="auto"/>
        <w:left w:val="none" w:sz="0" w:space="0" w:color="auto"/>
        <w:bottom w:val="none" w:sz="0" w:space="0" w:color="auto"/>
        <w:right w:val="none" w:sz="0" w:space="0" w:color="auto"/>
      </w:divBdr>
    </w:div>
    <w:div w:id="1886528049">
      <w:bodyDiv w:val="1"/>
      <w:marLeft w:val="0"/>
      <w:marRight w:val="0"/>
      <w:marTop w:val="0"/>
      <w:marBottom w:val="0"/>
      <w:divBdr>
        <w:top w:val="none" w:sz="0" w:space="0" w:color="auto"/>
        <w:left w:val="none" w:sz="0" w:space="0" w:color="auto"/>
        <w:bottom w:val="none" w:sz="0" w:space="0" w:color="auto"/>
        <w:right w:val="none" w:sz="0" w:space="0" w:color="auto"/>
      </w:divBdr>
    </w:div>
    <w:div w:id="1899393295">
      <w:bodyDiv w:val="1"/>
      <w:marLeft w:val="0"/>
      <w:marRight w:val="0"/>
      <w:marTop w:val="0"/>
      <w:marBottom w:val="0"/>
      <w:divBdr>
        <w:top w:val="none" w:sz="0" w:space="0" w:color="auto"/>
        <w:left w:val="none" w:sz="0" w:space="0" w:color="auto"/>
        <w:bottom w:val="none" w:sz="0" w:space="0" w:color="auto"/>
        <w:right w:val="none" w:sz="0" w:space="0" w:color="auto"/>
      </w:divBdr>
    </w:div>
    <w:div w:id="1901213631">
      <w:bodyDiv w:val="1"/>
      <w:marLeft w:val="0"/>
      <w:marRight w:val="0"/>
      <w:marTop w:val="0"/>
      <w:marBottom w:val="0"/>
      <w:divBdr>
        <w:top w:val="none" w:sz="0" w:space="0" w:color="auto"/>
        <w:left w:val="none" w:sz="0" w:space="0" w:color="auto"/>
        <w:bottom w:val="none" w:sz="0" w:space="0" w:color="auto"/>
        <w:right w:val="none" w:sz="0" w:space="0" w:color="auto"/>
      </w:divBdr>
    </w:div>
    <w:div w:id="1912882423">
      <w:bodyDiv w:val="1"/>
      <w:marLeft w:val="0"/>
      <w:marRight w:val="0"/>
      <w:marTop w:val="0"/>
      <w:marBottom w:val="0"/>
      <w:divBdr>
        <w:top w:val="none" w:sz="0" w:space="0" w:color="auto"/>
        <w:left w:val="none" w:sz="0" w:space="0" w:color="auto"/>
        <w:bottom w:val="none" w:sz="0" w:space="0" w:color="auto"/>
        <w:right w:val="none" w:sz="0" w:space="0" w:color="auto"/>
      </w:divBdr>
    </w:div>
    <w:div w:id="1943948888">
      <w:bodyDiv w:val="1"/>
      <w:marLeft w:val="0"/>
      <w:marRight w:val="0"/>
      <w:marTop w:val="0"/>
      <w:marBottom w:val="0"/>
      <w:divBdr>
        <w:top w:val="none" w:sz="0" w:space="0" w:color="auto"/>
        <w:left w:val="none" w:sz="0" w:space="0" w:color="auto"/>
        <w:bottom w:val="none" w:sz="0" w:space="0" w:color="auto"/>
        <w:right w:val="none" w:sz="0" w:space="0" w:color="auto"/>
      </w:divBdr>
    </w:div>
    <w:div w:id="1945074518">
      <w:bodyDiv w:val="1"/>
      <w:marLeft w:val="0"/>
      <w:marRight w:val="0"/>
      <w:marTop w:val="0"/>
      <w:marBottom w:val="0"/>
      <w:divBdr>
        <w:top w:val="none" w:sz="0" w:space="0" w:color="auto"/>
        <w:left w:val="none" w:sz="0" w:space="0" w:color="auto"/>
        <w:bottom w:val="none" w:sz="0" w:space="0" w:color="auto"/>
        <w:right w:val="none" w:sz="0" w:space="0" w:color="auto"/>
      </w:divBdr>
    </w:div>
    <w:div w:id="2044747659">
      <w:bodyDiv w:val="1"/>
      <w:marLeft w:val="0"/>
      <w:marRight w:val="0"/>
      <w:marTop w:val="0"/>
      <w:marBottom w:val="0"/>
      <w:divBdr>
        <w:top w:val="none" w:sz="0" w:space="0" w:color="auto"/>
        <w:left w:val="none" w:sz="0" w:space="0" w:color="auto"/>
        <w:bottom w:val="none" w:sz="0" w:space="0" w:color="auto"/>
        <w:right w:val="none" w:sz="0" w:space="0" w:color="auto"/>
      </w:divBdr>
    </w:div>
    <w:div w:id="214519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ftri.com/simpliquer/se-former/formation-federale/" TargetMode="External"/><Relationship Id="rId18" Type="http://schemas.openxmlformats.org/officeDocument/2006/relationships/image" Target="media/image4.png"/><Relationship Id="rId26" Type="http://schemas.openxmlformats.org/officeDocument/2006/relationships/hyperlink" Target="http://espacetri.fftri.com/" TargetMode="External"/><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pacetri.fftri.com/" TargetMode="External"/><Relationship Id="rId29" Type="http://schemas.openxmlformats.org/officeDocument/2006/relationships/image" Target="media/image13.png"/><Relationship Id="rId11" Type="http://schemas.openxmlformats.org/officeDocument/2006/relationships/hyperlink" Target="mailto:vpaoli@triathlonprovencealpescotedazur.com"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contact@triathlonprovencealpescotedazur.com" TargetMode="External"/><Relationship Id="rId14" Type="http://schemas.openxmlformats.org/officeDocument/2006/relationships/hyperlink" Target="https://www.fftri.com/simpliquer/se-former/formation-detat/" TargetMode="External"/><Relationship Id="rId22" Type="http://schemas.openxmlformats.org/officeDocument/2006/relationships/image" Target="media/image8.png"/><Relationship Id="rId27" Type="http://schemas.openxmlformats.org/officeDocument/2006/relationships/hyperlink" Target="http://espacetri.fftri.com/"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pacetri.fftri.co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www.triathlonprovencealpescotedazur.com"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4B631-877B-C646-A532-9253FCE1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16</Pages>
  <Words>3676</Words>
  <Characters>20223</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23852</CharactersWithSpaces>
  <SharedDoc>false</SharedDoc>
  <HLinks>
    <vt:vector size="12" baseType="variant">
      <vt:variant>
        <vt:i4>5111830</vt:i4>
      </vt:variant>
      <vt:variant>
        <vt:i4>3</vt:i4>
      </vt:variant>
      <vt:variant>
        <vt:i4>0</vt:i4>
      </vt:variant>
      <vt:variant>
        <vt:i4>5</vt:i4>
      </vt:variant>
      <vt:variant>
        <vt:lpwstr>http://www.triathlonpaca.com/</vt:lpwstr>
      </vt:variant>
      <vt:variant>
        <vt:lpwstr/>
      </vt:variant>
      <vt:variant>
        <vt:i4>2031668</vt:i4>
      </vt:variant>
      <vt:variant>
        <vt:i4>0</vt:i4>
      </vt:variant>
      <vt:variant>
        <vt:i4>0</vt:i4>
      </vt:variant>
      <vt:variant>
        <vt:i4>5</vt:i4>
      </vt:variant>
      <vt:variant>
        <vt:lpwstr>mailto:contact@triathlonpaca.com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SERRAPICA</dc:creator>
  <cp:lastModifiedBy>ARNAUD SAORIN</cp:lastModifiedBy>
  <cp:revision>6</cp:revision>
  <cp:lastPrinted>2022-05-19T08:50:00Z</cp:lastPrinted>
  <dcterms:created xsi:type="dcterms:W3CDTF">2024-07-02T16:35:00Z</dcterms:created>
  <dcterms:modified xsi:type="dcterms:W3CDTF">2024-07-24T07:17:00Z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